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73B0F" w14:textId="2534BB5D" w:rsidR="003B6889" w:rsidRDefault="00F17A8B" w:rsidP="00F17A8B">
      <w:pPr>
        <w:spacing w:after="0" w:line="240" w:lineRule="auto"/>
      </w:pPr>
      <w:r>
        <w:t xml:space="preserve">SAA Women’s Intergroup </w:t>
      </w:r>
      <w:r w:rsidR="003B6889">
        <w:t>is inviting you to a scheduled Zoom meeting.</w:t>
      </w:r>
    </w:p>
    <w:p w14:paraId="2581E7AF" w14:textId="65AC97B2" w:rsidR="003B6889" w:rsidRDefault="00F17A8B" w:rsidP="00F17A8B">
      <w:pPr>
        <w:spacing w:after="0" w:line="240" w:lineRule="auto"/>
      </w:pPr>
      <w:r>
        <w:t xml:space="preserve">Join: </w:t>
      </w:r>
      <w:hyperlink r:id="rId5" w:history="1">
        <w:r w:rsidR="003B6889" w:rsidRPr="00F17A8B">
          <w:rPr>
            <w:rStyle w:val="Hyperlink"/>
          </w:rPr>
          <w:t>https://us02web.zoom.us/j/83380473343?pwd=ZEJ6K0FjSHNhRXcxaUp3bGJQNE9sUT09</w:t>
        </w:r>
      </w:hyperlink>
    </w:p>
    <w:p w14:paraId="02E6D4CD" w14:textId="7545D71F" w:rsidR="003B6889" w:rsidRDefault="003B6889" w:rsidP="00F17A8B">
      <w:pPr>
        <w:spacing w:after="0" w:line="240" w:lineRule="auto"/>
        <w:ind w:left="720"/>
      </w:pPr>
      <w:r>
        <w:t>Meeting ID: 833 8047 3343</w:t>
      </w:r>
      <w:r w:rsidR="0060783F">
        <w:t xml:space="preserve">   </w:t>
      </w:r>
      <w:r>
        <w:t>Passcode: serenity</w:t>
      </w:r>
    </w:p>
    <w:p w14:paraId="6C7E7125" w14:textId="77777777" w:rsidR="003B6889" w:rsidRDefault="003B6889" w:rsidP="00F17A8B">
      <w:pPr>
        <w:spacing w:after="0" w:line="240" w:lineRule="auto"/>
      </w:pPr>
      <w:r>
        <w:t>One tap mobile</w:t>
      </w:r>
    </w:p>
    <w:p w14:paraId="49C78CE2" w14:textId="77777777" w:rsidR="003B6889" w:rsidRDefault="003B6889" w:rsidP="00F17A8B">
      <w:pPr>
        <w:spacing w:after="0" w:line="240" w:lineRule="auto"/>
        <w:ind w:left="720"/>
      </w:pPr>
      <w:r>
        <w:t>+</w:t>
      </w:r>
      <w:proofErr w:type="gramStart"/>
      <w:r>
        <w:t>12532158782,,</w:t>
      </w:r>
      <w:proofErr w:type="gramEnd"/>
      <w:r>
        <w:t>83380473343#,,,,*74273093# US (Tacoma)</w:t>
      </w:r>
    </w:p>
    <w:p w14:paraId="07748F00" w14:textId="77777777" w:rsidR="003B6889" w:rsidRDefault="003B6889" w:rsidP="00F17A8B">
      <w:pPr>
        <w:spacing w:after="0" w:line="240" w:lineRule="auto"/>
        <w:ind w:left="720"/>
      </w:pPr>
      <w:r>
        <w:t>+</w:t>
      </w:r>
      <w:proofErr w:type="gramStart"/>
      <w:r>
        <w:t>16699009128,,</w:t>
      </w:r>
      <w:proofErr w:type="gramEnd"/>
      <w:r>
        <w:t>83380473343#,,,,*74273093# US (San Jose)</w:t>
      </w:r>
    </w:p>
    <w:p w14:paraId="693D554F" w14:textId="77777777" w:rsidR="003B6889" w:rsidRDefault="003B6889" w:rsidP="00F17A8B">
      <w:pPr>
        <w:spacing w:after="0" w:line="240" w:lineRule="auto"/>
      </w:pPr>
      <w:r>
        <w:t>Dial by your location</w:t>
      </w:r>
    </w:p>
    <w:p w14:paraId="70FEB9EC" w14:textId="77777777" w:rsidR="003B6889" w:rsidRDefault="003B6889" w:rsidP="00F17A8B">
      <w:pPr>
        <w:spacing w:after="0" w:line="240" w:lineRule="auto"/>
        <w:ind w:left="720"/>
      </w:pPr>
      <w:r>
        <w:t xml:space="preserve">        +1 253 215 8782 US (Tacoma)</w:t>
      </w:r>
    </w:p>
    <w:p w14:paraId="15E66417" w14:textId="77777777" w:rsidR="003B6889" w:rsidRDefault="003B6889" w:rsidP="00F17A8B">
      <w:pPr>
        <w:spacing w:after="0" w:line="240" w:lineRule="auto"/>
        <w:ind w:left="720"/>
      </w:pPr>
      <w:r>
        <w:t xml:space="preserve">        +1 301 715 8592 US (Washington DC)</w:t>
      </w:r>
    </w:p>
    <w:p w14:paraId="691033C1" w14:textId="6EF798DC" w:rsidR="003B6889" w:rsidRDefault="003B6889" w:rsidP="00F17A8B">
      <w:pPr>
        <w:spacing w:after="0" w:line="240" w:lineRule="auto"/>
        <w:ind w:left="720"/>
      </w:pPr>
      <w:r>
        <w:t>Meeting ID: 833 8047 3343</w:t>
      </w:r>
      <w:r w:rsidR="00F17A8B">
        <w:t xml:space="preserve">; </w:t>
      </w:r>
      <w:r>
        <w:t>Passcode: 74273093</w:t>
      </w:r>
    </w:p>
    <w:p w14:paraId="2D9E6BAD" w14:textId="3CBB1BB8" w:rsidR="003B6889" w:rsidRDefault="003B6889" w:rsidP="00F17A8B">
      <w:pPr>
        <w:spacing w:after="0" w:line="240" w:lineRule="auto"/>
        <w:ind w:left="720"/>
      </w:pPr>
      <w:r>
        <w:t xml:space="preserve">Find your local number: </w:t>
      </w:r>
      <w:hyperlink r:id="rId6" w:history="1">
        <w:r w:rsidRPr="00F17A8B">
          <w:rPr>
            <w:rStyle w:val="Hyperlink"/>
          </w:rPr>
          <w:t>https://us02web.zoom.us/u/kdQjrryTz1</w:t>
        </w:r>
      </w:hyperlink>
    </w:p>
    <w:p w14:paraId="09F484CD" w14:textId="0F6B2DCB" w:rsidR="003B6889" w:rsidRDefault="003B6889" w:rsidP="00F17A8B">
      <w:pPr>
        <w:spacing w:after="0" w:line="240" w:lineRule="auto"/>
      </w:pPr>
    </w:p>
    <w:p w14:paraId="5FFCE963" w14:textId="68198F20" w:rsidR="0060783F" w:rsidRDefault="0060783F" w:rsidP="0060783F">
      <w:pPr>
        <w:pStyle w:val="Heading2"/>
      </w:pPr>
      <w:r>
        <w:t>SAA Women’s Intergroup Agenda for January 27, 2022</w:t>
      </w:r>
    </w:p>
    <w:p w14:paraId="3C9456D2" w14:textId="2C844468" w:rsidR="00F17A8B" w:rsidRDefault="00F17A8B" w:rsidP="00F17A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>8 p.m</w:t>
      </w:r>
      <w:r w:rsidR="0060783F">
        <w:rPr>
          <w:rFonts w:ascii="Times New Roman" w:eastAsia="Times New Roman" w:hAnsi="Times New Roman" w:cs="Times New Roman"/>
          <w:b/>
          <w:bCs/>
          <w:color w:val="26282A"/>
        </w:rPr>
        <w:t>.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US </w:t>
      </w:r>
      <w:r w:rsidR="0060783F">
        <w:rPr>
          <w:rFonts w:ascii="Times New Roman" w:eastAsia="Times New Roman" w:hAnsi="Times New Roman" w:cs="Times New Roman"/>
          <w:b/>
          <w:bCs/>
          <w:color w:val="26282A"/>
        </w:rPr>
        <w:t>CT [</w:t>
      </w:r>
      <w:r>
        <w:rPr>
          <w:rFonts w:ascii="Times New Roman" w:eastAsia="Times New Roman" w:hAnsi="Times New Roman" w:cs="Times New Roman"/>
          <w:b/>
          <w:bCs/>
          <w:color w:val="26282A"/>
        </w:rPr>
        <w:t>Central Time</w:t>
      </w:r>
      <w:r w:rsidR="0060783F">
        <w:rPr>
          <w:rFonts w:ascii="Times New Roman" w:eastAsia="Times New Roman" w:hAnsi="Times New Roman" w:cs="Times New Roman"/>
          <w:b/>
          <w:bCs/>
          <w:color w:val="26282A"/>
        </w:rPr>
        <w:t>]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(6 PM PT, 9 PM ET)</w:t>
      </w:r>
      <w:r>
        <w:rPr>
          <w:rFonts w:ascii="Times New Roman" w:eastAsia="Times New Roman" w:hAnsi="Times New Roman" w:cs="Times New Roman"/>
          <w:b/>
          <w:bCs/>
          <w:color w:val="26282A"/>
        </w:rPr>
        <w:br/>
      </w:r>
    </w:p>
    <w:p w14:paraId="21D3893D" w14:textId="77777777" w:rsidR="00F17A8B" w:rsidRDefault="00F17A8B" w:rsidP="00F17A8B">
      <w:pPr>
        <w:shd w:val="clear" w:color="auto" w:fill="FFFFFF"/>
        <w:spacing w:after="0" w:line="240" w:lineRule="auto"/>
        <w:ind w:right="720"/>
        <w:rPr>
          <w:rFonts w:ascii="Times New Roman" w:eastAsia="Times New Roman" w:hAnsi="Times New Roman" w:cs="Times New Roman"/>
          <w:b/>
          <w:bCs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>CALL TO ORDER </w:t>
      </w:r>
      <w:r>
        <w:rPr>
          <w:rFonts w:ascii="Times New Roman" w:eastAsia="Times New Roman" w:hAnsi="Times New Roman" w:cs="Times New Roman"/>
          <w:color w:val="26282A"/>
        </w:rPr>
        <w:t xml:space="preserve">by [acting] Chair at </w:t>
      </w:r>
      <w:proofErr w:type="gramStart"/>
      <w:r>
        <w:rPr>
          <w:rFonts w:ascii="Times New Roman" w:eastAsia="Times New Roman" w:hAnsi="Times New Roman" w:cs="Times New Roman"/>
          <w:color w:val="26282A"/>
        </w:rPr>
        <w:t>8:xx</w:t>
      </w:r>
      <w:proofErr w:type="gramEnd"/>
      <w:r>
        <w:rPr>
          <w:rFonts w:ascii="Times New Roman" w:eastAsia="Times New Roman" w:hAnsi="Times New Roman" w:cs="Times New Roman"/>
          <w:color w:val="26282A"/>
        </w:rPr>
        <w:t xml:space="preserve"> PM CT with Serenity Prayer </w:t>
      </w:r>
    </w:p>
    <w:p w14:paraId="4B449F8F" w14:textId="77777777" w:rsidR="00F17A8B" w:rsidRDefault="00F17A8B" w:rsidP="00F17A8B">
      <w:pPr>
        <w:shd w:val="clear" w:color="auto" w:fill="FFFFFF"/>
        <w:spacing w:after="0" w:line="240" w:lineRule="auto"/>
        <w:ind w:right="720"/>
        <w:rPr>
          <w:rFonts w:ascii="Times New Roman" w:eastAsia="Times New Roman" w:hAnsi="Times New Roman" w:cs="Times New Roman"/>
          <w:b/>
          <w:bCs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Opening remarks by the chair: </w:t>
      </w:r>
    </w:p>
    <w:p w14:paraId="22AA05D8" w14:textId="77777777" w:rsidR="00F17A8B" w:rsidRDefault="00F17A8B" w:rsidP="00F17A8B">
      <w:pPr>
        <w:shd w:val="clear" w:color="auto" w:fill="FFFFFF"/>
        <w:spacing w:after="0" w:line="240" w:lineRule="auto"/>
        <w:ind w:left="540" w:right="720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>Welcome to new member(s)</w:t>
      </w:r>
    </w:p>
    <w:p w14:paraId="6FAF0196" w14:textId="77777777" w:rsidR="00F17A8B" w:rsidRDefault="00F17A8B" w:rsidP="00F17A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82A"/>
        </w:rPr>
      </w:pPr>
    </w:p>
    <w:p w14:paraId="27DCDAB2" w14:textId="77777777" w:rsidR="00F17A8B" w:rsidRDefault="00F17A8B" w:rsidP="00F17A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>ROLL CALL by Secretary</w:t>
      </w:r>
    </w:p>
    <w:p w14:paraId="5EBE943C" w14:textId="7FC7618C" w:rsidR="00F17A8B" w:rsidRDefault="00F17A8B" w:rsidP="00F17A8B">
      <w:pPr>
        <w:shd w:val="clear" w:color="auto" w:fill="FFFFFF"/>
        <w:spacing w:after="0" w:line="240" w:lineRule="auto"/>
        <w:ind w:left="552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color w:val="26282A"/>
        </w:rPr>
        <w:t>Cara/</w:t>
      </w:r>
      <w:proofErr w:type="spellStart"/>
      <w:r>
        <w:rPr>
          <w:rFonts w:ascii="Times New Roman" w:eastAsia="Times New Roman" w:hAnsi="Times New Roman" w:cs="Times New Roman"/>
          <w:color w:val="26282A"/>
        </w:rPr>
        <w:t>Khara</w:t>
      </w:r>
      <w:proofErr w:type="spellEnd"/>
      <w:r>
        <w:rPr>
          <w:rFonts w:ascii="Times New Roman" w:eastAsia="Times New Roman" w:hAnsi="Times New Roman" w:cs="Times New Roman"/>
          <w:color w:val="26282A"/>
        </w:rPr>
        <w:t xml:space="preserve"> (MI); </w:t>
      </w:r>
      <w:r>
        <w:rPr>
          <w:rFonts w:ascii="Times New Roman" w:eastAsia="Times New Roman" w:hAnsi="Times New Roman" w:cs="Times New Roman"/>
          <w:color w:val="000000"/>
        </w:rPr>
        <w:t>Carly [BC]; Carole D (CA); Christie K [WA]; Christina M [OR]; Dan B [WA]; Deb W [WV]; Hayden M [WA]; Judy G [TX]; Louisa [PA</w:t>
      </w:r>
      <w:r>
        <w:rPr>
          <w:rFonts w:ascii="Times New Roman" w:eastAsia="Times New Roman" w:hAnsi="Times New Roman" w:cs="Times New Roman"/>
          <w:color w:val="26282A"/>
        </w:rPr>
        <w:t>]</w:t>
      </w:r>
      <w:r>
        <w:rPr>
          <w:rFonts w:ascii="Times New Roman" w:eastAsia="Times New Roman" w:hAnsi="Times New Roman" w:cs="Times New Roman"/>
          <w:color w:val="000000"/>
        </w:rPr>
        <w:t xml:space="preserve">; Maria F [MD]; Michelle P [NC]; Mike K [NC], Peggy [UK], Sarah B [OR], </w:t>
      </w:r>
      <w:r>
        <w:rPr>
          <w:rFonts w:ascii="Times New Roman" w:eastAsia="Times New Roman" w:hAnsi="Times New Roman" w:cs="Times New Roman"/>
          <w:color w:val="26282A"/>
        </w:rPr>
        <w:t xml:space="preserve">Trisha [MA] -- </w:t>
      </w:r>
    </w:p>
    <w:p w14:paraId="5049BD21" w14:textId="77777777" w:rsidR="00F17A8B" w:rsidRDefault="00F17A8B" w:rsidP="00F17A8B">
      <w:pPr>
        <w:shd w:val="clear" w:color="auto" w:fill="FFFFFF"/>
        <w:spacing w:after="0" w:line="240" w:lineRule="auto"/>
        <w:ind w:left="552"/>
        <w:rPr>
          <w:rFonts w:ascii="Times New Roman" w:eastAsia="Times New Roman" w:hAnsi="Times New Roman" w:cs="Times New Roman"/>
          <w:color w:val="26282A"/>
        </w:rPr>
      </w:pPr>
    </w:p>
    <w:p w14:paraId="37E97414" w14:textId="1EF63119" w:rsidR="00F17A8B" w:rsidRDefault="00F17A8B" w:rsidP="00F17A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color w:val="26282A"/>
        </w:rPr>
        <w:t xml:space="preserve">Present: </w:t>
      </w:r>
    </w:p>
    <w:p w14:paraId="00EBA95A" w14:textId="77777777" w:rsidR="0060783F" w:rsidRDefault="0060783F" w:rsidP="0060783F">
      <w:pPr>
        <w:shd w:val="clear" w:color="auto" w:fill="FFFFFF"/>
        <w:spacing w:after="0" w:line="240" w:lineRule="auto"/>
        <w:ind w:left="552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color w:val="26282A"/>
        </w:rPr>
        <w:t xml:space="preserve">Quorum: We [do not?] have a quorum of 4 </w:t>
      </w:r>
    </w:p>
    <w:p w14:paraId="1216FBFC" w14:textId="77777777" w:rsidR="00F17A8B" w:rsidRDefault="00F17A8B" w:rsidP="00F17A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color w:val="26282A"/>
        </w:rPr>
        <w:t xml:space="preserve">Excused absences: </w:t>
      </w:r>
    </w:p>
    <w:p w14:paraId="16CDA86C" w14:textId="77777777" w:rsidR="00F17A8B" w:rsidRDefault="00F17A8B" w:rsidP="00F17A8B">
      <w:pPr>
        <w:shd w:val="clear" w:color="auto" w:fill="FFFFFF"/>
        <w:spacing w:after="0" w:line="240" w:lineRule="auto"/>
        <w:ind w:right="720"/>
        <w:rPr>
          <w:rFonts w:ascii="Times New Roman" w:eastAsia="Times New Roman" w:hAnsi="Times New Roman" w:cs="Times New Roman"/>
          <w:color w:val="26282A"/>
        </w:rPr>
      </w:pPr>
    </w:p>
    <w:p w14:paraId="6AC301B6" w14:textId="77777777" w:rsidR="00F17A8B" w:rsidRDefault="00F17A8B" w:rsidP="00F17A8B">
      <w:pPr>
        <w:shd w:val="clear" w:color="auto" w:fill="FFFFFF"/>
        <w:spacing w:after="0" w:line="240" w:lineRule="auto"/>
        <w:ind w:right="720"/>
        <w:rPr>
          <w:rFonts w:ascii="Times New Roman" w:eastAsia="Times New Roman" w:hAnsi="Times New Roman" w:cs="Times New Roman"/>
          <w:b/>
          <w:bCs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>READING of the VISION and MISSION STATEMENT</w:t>
      </w:r>
      <w:r>
        <w:rPr>
          <w:rFonts w:ascii="Times New Roman" w:eastAsia="Times New Roman" w:hAnsi="Times New Roman" w:cs="Times New Roman"/>
          <w:color w:val="26282A"/>
        </w:rPr>
        <w:t> </w:t>
      </w:r>
      <w:r>
        <w:rPr>
          <w:rFonts w:ascii="Times New Roman" w:eastAsia="Times New Roman" w:hAnsi="Times New Roman" w:cs="Times New Roman"/>
          <w:b/>
          <w:bCs/>
          <w:color w:val="26282A"/>
        </w:rPr>
        <w:t>(Volunteer)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</w:p>
    <w:p w14:paraId="56259216" w14:textId="77777777" w:rsidR="00F17A8B" w:rsidRDefault="00F17A8B" w:rsidP="00F17A8B">
      <w:pPr>
        <w:shd w:val="clear" w:color="auto" w:fill="FFFFFF"/>
        <w:spacing w:after="0" w:line="240" w:lineRule="auto"/>
        <w:ind w:right="720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>Vision statement</w:t>
      </w:r>
      <w:r>
        <w:rPr>
          <w:rFonts w:ascii="Times New Roman" w:eastAsia="Times New Roman" w:hAnsi="Times New Roman" w:cs="Times New Roman"/>
          <w:color w:val="26282A"/>
        </w:rPr>
        <w:t xml:space="preserve">: “To carry the message of recovery to the (woman) sex addict who still suffers and to support the (woman) sex addict who continues in her journey of recovery </w:t>
      </w:r>
    </w:p>
    <w:p w14:paraId="7A623034" w14:textId="77777777" w:rsidR="00F17A8B" w:rsidRDefault="00F17A8B" w:rsidP="00F17A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82A"/>
        </w:rPr>
      </w:pPr>
    </w:p>
    <w:p w14:paraId="23E02F68" w14:textId="77777777" w:rsidR="00F17A8B" w:rsidRDefault="00F17A8B" w:rsidP="00F17A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>Mission statement</w:t>
      </w:r>
      <w:r>
        <w:rPr>
          <w:rFonts w:ascii="Times New Roman" w:eastAsia="Times New Roman" w:hAnsi="Times New Roman" w:cs="Times New Roman"/>
          <w:color w:val="26282A"/>
        </w:rPr>
        <w:t xml:space="preserve">: “To produce, support and financially assist women-only retreats, workshops, events, activities and initiatives focused on sexual addiction recovery; to support the women's outreach initiatives of other SAA groups; and to provide information, encouragement and financial assistance for individual women to participate in these events." </w:t>
      </w:r>
    </w:p>
    <w:p w14:paraId="6A876DA3" w14:textId="77777777" w:rsidR="00F17A8B" w:rsidRDefault="00F17A8B" w:rsidP="00F17A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</w:p>
    <w:p w14:paraId="688603A5" w14:textId="77777777" w:rsidR="00F17A8B" w:rsidRDefault="00F17A8B" w:rsidP="00F17A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>Reading of Minutes (Available on TIG Business meeting listing) – see google drive for saaforwomen@gmail.com</w:t>
      </w:r>
    </w:p>
    <w:p w14:paraId="7846AD53" w14:textId="77777777" w:rsidR="00F17A8B" w:rsidRDefault="00F17A8B" w:rsidP="00F17A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Approval of Minutes </w:t>
      </w:r>
      <w:r>
        <w:rPr>
          <w:rFonts w:ascii="Times New Roman" w:eastAsia="Times New Roman" w:hAnsi="Times New Roman" w:cs="Times New Roman"/>
          <w:color w:val="26282A"/>
        </w:rPr>
        <w:t xml:space="preserve">   Motion made: Seconded:/ </w:t>
      </w:r>
      <w:proofErr w:type="gramStart"/>
      <w:r>
        <w:rPr>
          <w:rFonts w:ascii="Times New Roman" w:eastAsia="Times New Roman" w:hAnsi="Times New Roman" w:cs="Times New Roman"/>
          <w:color w:val="26282A"/>
        </w:rPr>
        <w:t>Discussion;  [</w:t>
      </w:r>
      <w:proofErr w:type="gramEnd"/>
      <w:r>
        <w:rPr>
          <w:rFonts w:ascii="Times New Roman" w:eastAsia="Times New Roman" w:hAnsi="Times New Roman" w:cs="Times New Roman"/>
          <w:color w:val="26282A"/>
        </w:rPr>
        <w:t>Pass/tabled]</w:t>
      </w:r>
    </w:p>
    <w:p w14:paraId="4A7447EE" w14:textId="77777777" w:rsidR="00F17A8B" w:rsidRDefault="00F17A8B" w:rsidP="00F17A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6282A"/>
        </w:rPr>
      </w:pPr>
    </w:p>
    <w:p w14:paraId="69F85C2F" w14:textId="77777777" w:rsidR="00F17A8B" w:rsidRDefault="00F17A8B" w:rsidP="00F17A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Call for additions to agenda: </w:t>
      </w:r>
    </w:p>
    <w:p w14:paraId="77F57866" w14:textId="77777777" w:rsidR="00F17A8B" w:rsidRDefault="00F17A8B" w:rsidP="00F17A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Adopt Agenda </w:t>
      </w:r>
      <w:r>
        <w:rPr>
          <w:rFonts w:ascii="Times New Roman" w:eastAsia="Times New Roman" w:hAnsi="Times New Roman" w:cs="Times New Roman"/>
          <w:color w:val="26282A"/>
        </w:rPr>
        <w:t xml:space="preserve">              Motion made: Seconded:/ Discussion</w:t>
      </w:r>
      <w:proofErr w:type="gramStart"/>
      <w:r>
        <w:rPr>
          <w:rFonts w:ascii="Times New Roman" w:eastAsia="Times New Roman" w:hAnsi="Times New Roman" w:cs="Times New Roman"/>
          <w:color w:val="26282A"/>
        </w:rPr>
        <w:t>:  [</w:t>
      </w:r>
      <w:proofErr w:type="gramEnd"/>
      <w:r>
        <w:rPr>
          <w:rFonts w:ascii="Times New Roman" w:eastAsia="Times New Roman" w:hAnsi="Times New Roman" w:cs="Times New Roman"/>
          <w:color w:val="26282A"/>
        </w:rPr>
        <w:t>Pass/amended]</w:t>
      </w:r>
    </w:p>
    <w:p w14:paraId="1F18CE87" w14:textId="77777777" w:rsidR="00F17A8B" w:rsidRDefault="00F17A8B" w:rsidP="00F17A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82A"/>
        </w:rPr>
      </w:pPr>
    </w:p>
    <w:p w14:paraId="15B7D30F" w14:textId="77777777" w:rsidR="00F17A8B" w:rsidRDefault="00F17A8B" w:rsidP="00F17A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Email Voting Results: </w:t>
      </w:r>
    </w:p>
    <w:p w14:paraId="48289AE6" w14:textId="77777777" w:rsidR="00F17A8B" w:rsidRDefault="00F17A8B" w:rsidP="00F17A8B">
      <w:pPr>
        <w:pStyle w:val="ListParagraph"/>
        <w:shd w:val="clear" w:color="auto" w:fill="FFFFFF"/>
        <w:ind w:left="1440"/>
      </w:pPr>
      <w:r>
        <w:rPr>
          <w:rFonts w:ascii="Times New Roman" w:eastAsia="Times New Roman" w:hAnsi="Times New Roman" w:cs="Times New Roman"/>
          <w:b/>
          <w:bCs/>
          <w:color w:val="26282A"/>
        </w:rPr>
        <w:t>N/A</w:t>
      </w:r>
    </w:p>
    <w:p w14:paraId="58CB4916" w14:textId="77777777" w:rsidR="00F17A8B" w:rsidRDefault="00F17A8B" w:rsidP="00F17A8B">
      <w:pPr>
        <w:spacing w:after="0" w:line="240" w:lineRule="auto"/>
      </w:pPr>
    </w:p>
    <w:p w14:paraId="09BFC18A" w14:textId="77777777" w:rsidR="00F17A8B" w:rsidRDefault="00F17A8B" w:rsidP="00F17A8B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26282A"/>
        </w:rPr>
      </w:pPr>
      <w:r>
        <w:rPr>
          <w:rFonts w:ascii="Arial" w:eastAsia="Arial" w:hAnsi="Arial" w:cs="Arial"/>
          <w:b/>
          <w:color w:val="000000"/>
        </w:rPr>
        <w:t>Check In/Feelings</w:t>
      </w:r>
    </w:p>
    <w:p w14:paraId="1C7077DE" w14:textId="77777777" w:rsidR="00F17A8B" w:rsidRDefault="00F17A8B" w:rsidP="00F17A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6282A"/>
        </w:rPr>
      </w:pPr>
      <w:r>
        <w:rPr>
          <w:rFonts w:ascii="Times New Roman" w:eastAsia="Times New Roman" w:hAnsi="Times New Roman" w:cs="Times New Roman"/>
          <w:color w:val="26282A"/>
        </w:rPr>
        <w:t xml:space="preserve"> </w:t>
      </w:r>
    </w:p>
    <w:p w14:paraId="21B343FC" w14:textId="77777777" w:rsidR="00F17A8B" w:rsidRDefault="00F17A8B" w:rsidP="00F17A8B">
      <w:pPr>
        <w:shd w:val="clear" w:color="auto" w:fill="FFFFFF"/>
        <w:spacing w:after="0" w:line="240" w:lineRule="auto"/>
        <w:ind w:left="555"/>
        <w:rPr>
          <w:rFonts w:ascii="Times New Roman" w:eastAsia="Times New Roman" w:hAnsi="Times New Roman" w:cs="Times New Roman"/>
          <w:b/>
          <w:bCs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lastRenderedPageBreak/>
        <w:t>REPORTS</w:t>
      </w:r>
    </w:p>
    <w:p w14:paraId="7543E732" w14:textId="1A18EBC1" w:rsidR="00F17A8B" w:rsidRDefault="00F17A8B" w:rsidP="00F17A8B">
      <w:pPr>
        <w:pStyle w:val="ListParagraph"/>
        <w:numPr>
          <w:ilvl w:val="0"/>
          <w:numId w:val="5"/>
        </w:numPr>
        <w:shd w:val="clear" w:color="auto" w:fill="FFFFFF"/>
        <w:rPr>
          <w:rFonts w:ascii="Times New Roman" w:eastAsia="Times New Roman" w:hAnsi="Times New Roman" w:cs="Times New Roman"/>
          <w:b/>
          <w:bCs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>Treasurer's Report</w:t>
      </w:r>
      <w:r>
        <w:rPr>
          <w:rFonts w:ascii="Times New Roman" w:eastAsia="Times New Roman" w:hAnsi="Times New Roman" w:cs="Times New Roman"/>
          <w:color w:val="26282A"/>
        </w:rPr>
        <w:t xml:space="preserve"> – (Cara) </w:t>
      </w:r>
      <w:r w:rsidR="006D2B93">
        <w:rPr>
          <w:rFonts w:ascii="Times New Roman" w:eastAsia="Times New Roman" w:hAnsi="Times New Roman" w:cs="Times New Roman"/>
          <w:color w:val="26282A"/>
        </w:rPr>
        <w:t>[October 14 report was, Bank account has $1782.77] (Update?)</w:t>
      </w:r>
    </w:p>
    <w:p w14:paraId="49096266" w14:textId="77777777" w:rsidR="00F17A8B" w:rsidRDefault="00F17A8B" w:rsidP="00F17A8B">
      <w:pPr>
        <w:pStyle w:val="ListParagraph"/>
        <w:numPr>
          <w:ilvl w:val="0"/>
          <w:numId w:val="5"/>
        </w:numPr>
        <w:shd w:val="clear" w:color="auto" w:fill="FFFFFF"/>
        <w:rPr>
          <w:rFonts w:ascii="Times New Roman" w:eastAsia="Times New Roman" w:hAnsi="Times New Roman" w:cs="Times New Roman"/>
          <w:b/>
          <w:bCs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Website Report </w:t>
      </w:r>
      <w:r>
        <w:rPr>
          <w:rFonts w:ascii="Times New Roman" w:eastAsia="Times New Roman" w:hAnsi="Times New Roman" w:cs="Times New Roman"/>
          <w:color w:val="26282A"/>
        </w:rPr>
        <w:t>– Our website domain name (</w:t>
      </w:r>
      <w:proofErr w:type="gramStart"/>
      <w:r>
        <w:rPr>
          <w:rFonts w:ascii="Times New Roman" w:eastAsia="Times New Roman" w:hAnsi="Times New Roman" w:cs="Times New Roman"/>
          <w:color w:val="26282A"/>
        </w:rPr>
        <w:t>i.e.</w:t>
      </w:r>
      <w:proofErr w:type="gramEnd"/>
      <w:r>
        <w:rPr>
          <w:rFonts w:ascii="Times New Roman" w:eastAsia="Times New Roman" w:hAnsi="Times New Roman" w:cs="Times New Roman"/>
          <w:color w:val="26282A"/>
        </w:rPr>
        <w:t xml:space="preserve"> saaforwomen.org; also saaforwomen.info) and web hosting on DreamHost.com are paid through the beginning of June, 2024. (Dan B) </w:t>
      </w:r>
    </w:p>
    <w:p w14:paraId="0810B900" w14:textId="77777777" w:rsidR="00F17A8B" w:rsidRDefault="00F17A8B" w:rsidP="00F17A8B">
      <w:pPr>
        <w:pStyle w:val="ListParagraph"/>
        <w:numPr>
          <w:ilvl w:val="0"/>
          <w:numId w:val="5"/>
        </w:numPr>
        <w:shd w:val="clear" w:color="auto" w:fill="FFFFFF"/>
        <w:tabs>
          <w:tab w:val="left" w:pos="450"/>
        </w:tabs>
        <w:rPr>
          <w:rFonts w:ascii="Times New Roman" w:eastAsia="Times New Roman" w:hAnsi="Times New Roman" w:cs="Times New Roman"/>
          <w:b/>
          <w:bCs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>Women's Intergroup Events Coordinator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</w:p>
    <w:p w14:paraId="0495F598" w14:textId="6BCC84D6" w:rsidR="00F17A8B" w:rsidRPr="0060783F" w:rsidRDefault="00F17A8B" w:rsidP="00F17A8B">
      <w:pPr>
        <w:pStyle w:val="ListParagraph"/>
        <w:numPr>
          <w:ilvl w:val="0"/>
          <w:numId w:val="5"/>
        </w:numPr>
        <w:shd w:val="clear" w:color="auto" w:fill="FFFFFF"/>
        <w:tabs>
          <w:tab w:val="left" w:pos="450"/>
        </w:tabs>
        <w:rPr>
          <w:rFonts w:ascii="Times New Roman" w:eastAsia="Times New Roman" w:hAnsi="Times New Roman" w:cs="Times New Roman"/>
          <w:b/>
          <w:bCs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>Women's Intergroup Communication and Information Distribution Leader</w:t>
      </w:r>
      <w:r>
        <w:rPr>
          <w:rFonts w:ascii="Times New Roman" w:eastAsia="Times New Roman" w:hAnsi="Times New Roman" w:cs="Times New Roman"/>
          <w:color w:val="26282A"/>
        </w:rPr>
        <w:t xml:space="preserve"> - Michelle </w:t>
      </w:r>
    </w:p>
    <w:p w14:paraId="2010E6DA" w14:textId="01B1EC39" w:rsidR="0060783F" w:rsidRDefault="0060783F" w:rsidP="00F17A8B">
      <w:pPr>
        <w:pStyle w:val="ListParagraph"/>
        <w:numPr>
          <w:ilvl w:val="0"/>
          <w:numId w:val="5"/>
        </w:numPr>
        <w:shd w:val="clear" w:color="auto" w:fill="FFFFFF"/>
        <w:tabs>
          <w:tab w:val="left" w:pos="450"/>
        </w:tabs>
        <w:rPr>
          <w:rFonts w:ascii="Times New Roman" w:eastAsia="Times New Roman" w:hAnsi="Times New Roman" w:cs="Times New Roman"/>
          <w:b/>
          <w:bCs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Secretary’s report of the </w:t>
      </w:r>
      <w:r w:rsidR="00B304FC">
        <w:rPr>
          <w:rFonts w:ascii="Times New Roman" w:eastAsia="Times New Roman" w:hAnsi="Times New Roman" w:cs="Times New Roman"/>
          <w:b/>
          <w:bCs/>
          <w:color w:val="26282A"/>
        </w:rPr>
        <w:t xml:space="preserve">October 30 2021 </w:t>
      </w:r>
      <w:r>
        <w:rPr>
          <w:rFonts w:ascii="Times New Roman" w:eastAsia="Times New Roman" w:hAnsi="Times New Roman" w:cs="Times New Roman"/>
          <w:b/>
          <w:bCs/>
          <w:color w:val="26282A"/>
        </w:rPr>
        <w:t>email voting on</w:t>
      </w:r>
      <w:r w:rsidR="00B304FC">
        <w:rPr>
          <w:rFonts w:ascii="Times New Roman" w:eastAsia="Times New Roman" w:hAnsi="Times New Roman" w:cs="Times New Roman"/>
          <w:b/>
          <w:bCs/>
          <w:color w:val="26282A"/>
        </w:rPr>
        <w:t xml:space="preserve"> Cancelling November and December meetings:</w:t>
      </w:r>
    </w:p>
    <w:p w14:paraId="644849E1" w14:textId="34057A21" w:rsidR="00B304FC" w:rsidRPr="00B304FC" w:rsidRDefault="00B304FC" w:rsidP="00B304FC">
      <w:pPr>
        <w:pStyle w:val="ListParagraph"/>
        <w:shd w:val="clear" w:color="auto" w:fill="FFFFFF"/>
        <w:tabs>
          <w:tab w:val="left" w:pos="450"/>
        </w:tabs>
        <w:rPr>
          <w:rFonts w:ascii="Times New Roman" w:eastAsia="Times New Roman" w:hAnsi="Times New Roman" w:cs="Times New Roman"/>
          <w:color w:val="26282A"/>
        </w:rPr>
      </w:pPr>
      <w:r w:rsidRPr="00B304FC">
        <w:rPr>
          <w:rFonts w:ascii="Times New Roman" w:eastAsia="Times New Roman" w:hAnsi="Times New Roman" w:cs="Times New Roman"/>
          <w:color w:val="26282A"/>
        </w:rPr>
        <w:t xml:space="preserve">The August meeting </w:t>
      </w:r>
      <w:r>
        <w:rPr>
          <w:rFonts w:ascii="Times New Roman" w:eastAsia="Times New Roman" w:hAnsi="Times New Roman" w:cs="Times New Roman"/>
          <w:color w:val="26282A"/>
        </w:rPr>
        <w:t xml:space="preserve">(last Quorum) </w:t>
      </w:r>
      <w:r w:rsidRPr="00B304FC">
        <w:rPr>
          <w:rFonts w:ascii="Times New Roman" w:eastAsia="Times New Roman" w:hAnsi="Times New Roman" w:cs="Times New Roman"/>
          <w:color w:val="26282A"/>
        </w:rPr>
        <w:t xml:space="preserve">had </w:t>
      </w:r>
      <w:r>
        <w:rPr>
          <w:rFonts w:ascii="Times New Roman" w:eastAsia="Times New Roman" w:hAnsi="Times New Roman" w:cs="Times New Roman"/>
          <w:color w:val="26282A"/>
        </w:rPr>
        <w:t>4 members, thus when the 3</w:t>
      </w:r>
      <w:r w:rsidRPr="00B304FC">
        <w:rPr>
          <w:rFonts w:ascii="Times New Roman" w:eastAsia="Times New Roman" w:hAnsi="Times New Roman" w:cs="Times New Roman"/>
          <w:color w:val="26282A"/>
          <w:vertAlign w:val="superscript"/>
        </w:rPr>
        <w:t>rd</w:t>
      </w:r>
      <w:r>
        <w:rPr>
          <w:rFonts w:ascii="Times New Roman" w:eastAsia="Times New Roman" w:hAnsi="Times New Roman" w:cs="Times New Roman"/>
          <w:color w:val="26282A"/>
        </w:rPr>
        <w:t xml:space="preserve"> “Yes, cancel” was received, motion to cancel was approved.</w:t>
      </w:r>
    </w:p>
    <w:p w14:paraId="53528987" w14:textId="0C42C412" w:rsidR="00F17A8B" w:rsidRPr="006D2B93" w:rsidRDefault="00F17A8B" w:rsidP="00F17A8B">
      <w:pPr>
        <w:pStyle w:val="ListParagraph"/>
        <w:numPr>
          <w:ilvl w:val="0"/>
          <w:numId w:val="5"/>
        </w:numPr>
        <w:shd w:val="clear" w:color="auto" w:fill="FFFFFF"/>
        <w:tabs>
          <w:tab w:val="left" w:pos="450"/>
        </w:tabs>
        <w:rPr>
          <w:rFonts w:ascii="Times New Roman" w:eastAsia="Times New Roman" w:hAnsi="Times New Roman" w:cs="Times New Roman"/>
          <w:b/>
          <w:bCs/>
          <w:color w:val="26282A"/>
        </w:rPr>
      </w:pPr>
      <w:r w:rsidRPr="006D2B93">
        <w:rPr>
          <w:rFonts w:ascii="Times New Roman" w:eastAsia="Times New Roman" w:hAnsi="Times New Roman" w:cs="Times New Roman"/>
          <w:b/>
          <w:bCs/>
          <w:color w:val="26282A"/>
        </w:rPr>
        <w:t>Report from</w:t>
      </w:r>
      <w:r w:rsidRPr="006D2B93">
        <w:rPr>
          <w:rFonts w:ascii="Times New Roman" w:eastAsia="Times New Roman" w:hAnsi="Times New Roman" w:cs="Times New Roman"/>
          <w:color w:val="26282A"/>
        </w:rPr>
        <w:t xml:space="preserve"> </w:t>
      </w:r>
      <w:r w:rsidRPr="006D2B93">
        <w:rPr>
          <w:rFonts w:ascii="Times New Roman" w:eastAsia="Times New Roman" w:hAnsi="Times New Roman" w:cs="Times New Roman"/>
          <w:b/>
          <w:bCs/>
          <w:color w:val="26282A"/>
        </w:rPr>
        <w:t xml:space="preserve">Women's Intergroup Called meeting October 14 </w:t>
      </w:r>
      <w:r w:rsidRPr="006D2B93">
        <w:rPr>
          <w:rFonts w:ascii="Times New Roman" w:eastAsia="Times New Roman" w:hAnsi="Times New Roman" w:cs="Times New Roman"/>
          <w:color w:val="26282A"/>
        </w:rPr>
        <w:t>(Dan, Michelle, Deb, Judy, …)</w:t>
      </w:r>
      <w:r w:rsidR="006D2B93" w:rsidRPr="006D2B93">
        <w:rPr>
          <w:rFonts w:ascii="Times New Roman" w:eastAsia="Times New Roman" w:hAnsi="Times New Roman" w:cs="Times New Roman"/>
          <w:color w:val="26282A"/>
        </w:rPr>
        <w:br/>
      </w:r>
      <w:r w:rsidRPr="006D2B93">
        <w:rPr>
          <w:rFonts w:ascii="Times New Roman" w:eastAsia="Times New Roman" w:hAnsi="Times New Roman" w:cs="Times New Roman"/>
          <w:color w:val="26282A"/>
        </w:rPr>
        <w:t xml:space="preserve">  </w:t>
      </w:r>
    </w:p>
    <w:p w14:paraId="2072E978" w14:textId="77777777" w:rsidR="00F17A8B" w:rsidRDefault="00F17A8B" w:rsidP="00F17A8B">
      <w:pPr>
        <w:shd w:val="clear" w:color="auto" w:fill="FFFFFF"/>
        <w:tabs>
          <w:tab w:val="left" w:pos="45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26282A"/>
        </w:rPr>
      </w:pPr>
    </w:p>
    <w:p w14:paraId="737369DF" w14:textId="77777777" w:rsidR="00F17A8B" w:rsidRDefault="00F17A8B" w:rsidP="00F17A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82A"/>
        </w:rPr>
      </w:pPr>
    </w:p>
    <w:p w14:paraId="2DB18294" w14:textId="77777777" w:rsidR="00F17A8B" w:rsidRDefault="00F17A8B" w:rsidP="00F17A8B">
      <w:pPr>
        <w:shd w:val="clear" w:color="auto" w:fill="FFFFFF"/>
        <w:tabs>
          <w:tab w:val="left" w:pos="45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26282A"/>
        </w:rPr>
      </w:pPr>
    </w:p>
    <w:p w14:paraId="0DEB3745" w14:textId="77777777" w:rsidR="00F17A8B" w:rsidRDefault="00F17A8B" w:rsidP="00F17A8B">
      <w:pPr>
        <w:shd w:val="clear" w:color="auto" w:fill="FFFFFF"/>
        <w:tabs>
          <w:tab w:val="left" w:pos="450"/>
        </w:tabs>
        <w:spacing w:after="0" w:line="240" w:lineRule="auto"/>
      </w:pPr>
      <w:r>
        <w:rPr>
          <w:rFonts w:ascii="Times New Roman" w:eastAsia="Times New Roman" w:hAnsi="Times New Roman" w:cs="Times New Roman"/>
          <w:b/>
          <w:bCs/>
          <w:color w:val="26282A"/>
        </w:rPr>
        <w:t>URGENT BUSINESS:</w:t>
      </w:r>
    </w:p>
    <w:p w14:paraId="13B3FAD5" w14:textId="77777777" w:rsidR="00F17A8B" w:rsidRDefault="00F17A8B" w:rsidP="00F17A8B">
      <w:pPr>
        <w:numPr>
          <w:ilvl w:val="0"/>
          <w:numId w:val="4"/>
        </w:numPr>
        <w:shd w:val="clear" w:color="auto" w:fill="FFFFFF"/>
        <w:tabs>
          <w:tab w:val="left" w:pos="450"/>
        </w:tabs>
        <w:suppressAutoHyphens/>
        <w:spacing w:after="0" w:line="240" w:lineRule="auto"/>
      </w:pPr>
    </w:p>
    <w:p w14:paraId="7AAA69A9" w14:textId="77777777" w:rsidR="00F17A8B" w:rsidRDefault="00F17A8B" w:rsidP="00F17A8B">
      <w:pPr>
        <w:numPr>
          <w:ilvl w:val="0"/>
          <w:numId w:val="4"/>
        </w:numPr>
        <w:shd w:val="clear" w:color="auto" w:fill="FFFFFF"/>
        <w:tabs>
          <w:tab w:val="left" w:pos="450"/>
        </w:tabs>
        <w:suppressAutoHyphens/>
        <w:spacing w:after="0" w:line="240" w:lineRule="auto"/>
      </w:pPr>
      <w:r>
        <w:t xml:space="preserve"> </w:t>
      </w:r>
    </w:p>
    <w:p w14:paraId="76A45FA5" w14:textId="77777777" w:rsidR="00F17A8B" w:rsidRDefault="00F17A8B" w:rsidP="00F17A8B">
      <w:pPr>
        <w:shd w:val="clear" w:color="auto" w:fill="FFFFFF"/>
        <w:tabs>
          <w:tab w:val="left" w:pos="450"/>
        </w:tabs>
        <w:spacing w:after="0" w:line="240" w:lineRule="auto"/>
      </w:pPr>
    </w:p>
    <w:p w14:paraId="1AF62279" w14:textId="77777777" w:rsidR="00F17A8B" w:rsidRDefault="00F17A8B" w:rsidP="00F17A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>OLD BUSINESS:</w:t>
      </w:r>
      <w:r>
        <w:rPr>
          <w:rFonts w:ascii="Times New Roman" w:eastAsia="Times New Roman" w:hAnsi="Times New Roman" w:cs="Times New Roman"/>
          <w:color w:val="26282A"/>
        </w:rPr>
        <w:t xml:space="preserve">   </w:t>
      </w:r>
    </w:p>
    <w:p w14:paraId="6F95343A" w14:textId="77777777" w:rsidR="00F17A8B" w:rsidRDefault="00F17A8B" w:rsidP="00F17A8B">
      <w:pPr>
        <w:pStyle w:val="ListParagraph"/>
        <w:numPr>
          <w:ilvl w:val="0"/>
          <w:numId w:val="2"/>
        </w:num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color w:val="26282A"/>
        </w:rPr>
        <w:t>Re-open nominations for Chair; hold election; (or, with no one elected), accept volunteer as acting chair for January</w:t>
      </w:r>
    </w:p>
    <w:p w14:paraId="4A017EB8" w14:textId="77777777" w:rsidR="00F17A8B" w:rsidRDefault="00F17A8B" w:rsidP="00F17A8B">
      <w:pPr>
        <w:pStyle w:val="ListParagraph"/>
        <w:numPr>
          <w:ilvl w:val="0"/>
          <w:numId w:val="2"/>
        </w:num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color w:val="26282A"/>
        </w:rPr>
        <w:t>Selected rotating Chair for February (____volunteer?), March (____volunteer?) more?</w:t>
      </w:r>
    </w:p>
    <w:p w14:paraId="3667372E" w14:textId="77777777" w:rsidR="00F17A8B" w:rsidRDefault="00F17A8B" w:rsidP="00F17A8B">
      <w:pPr>
        <w:pStyle w:val="ListParagraph"/>
        <w:numPr>
          <w:ilvl w:val="0"/>
          <w:numId w:val="2"/>
        </w:num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color w:val="26282A"/>
        </w:rPr>
        <w:t>Retreat Committee meetings (including program committee meeting)</w:t>
      </w:r>
    </w:p>
    <w:p w14:paraId="30BCAD7D" w14:textId="77777777" w:rsidR="00F17A8B" w:rsidRDefault="00F17A8B" w:rsidP="00F17A8B">
      <w:pPr>
        <w:pStyle w:val="ListParagraph"/>
        <w:shd w:val="clear" w:color="auto" w:fill="FFFFFF"/>
        <w:ind w:left="360"/>
        <w:rPr>
          <w:rFonts w:ascii="Times New Roman" w:eastAsia="Times New Roman" w:hAnsi="Times New Roman" w:cs="Times New Roman"/>
          <w:color w:val="26282A"/>
        </w:rPr>
      </w:pPr>
    </w:p>
    <w:p w14:paraId="51585CB7" w14:textId="77777777" w:rsidR="00F17A8B" w:rsidRDefault="00F17A8B" w:rsidP="00F17A8B">
      <w:pPr>
        <w:pStyle w:val="ListParagraph"/>
        <w:numPr>
          <w:ilvl w:val="0"/>
          <w:numId w:val="2"/>
        </w:num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color w:val="26282A"/>
        </w:rPr>
        <w:t xml:space="preserve"> </w:t>
      </w:r>
    </w:p>
    <w:p w14:paraId="45E9BD2F" w14:textId="77777777" w:rsidR="00F17A8B" w:rsidRDefault="00F17A8B" w:rsidP="00F17A8B">
      <w:pPr>
        <w:pStyle w:val="ListParagraph"/>
        <w:shd w:val="clear" w:color="auto" w:fill="FFFFFF"/>
        <w:ind w:left="1080"/>
        <w:rPr>
          <w:rFonts w:ascii="Times New Roman" w:eastAsia="Times New Roman" w:hAnsi="Times New Roman" w:cs="Times New Roman"/>
          <w:color w:val="26282A"/>
        </w:rPr>
      </w:pPr>
    </w:p>
    <w:p w14:paraId="330B92B6" w14:textId="77777777" w:rsidR="00F17A8B" w:rsidRDefault="00F17A8B" w:rsidP="00F17A8B">
      <w:pPr>
        <w:pStyle w:val="ListParagraph"/>
        <w:numPr>
          <w:ilvl w:val="0"/>
          <w:numId w:val="2"/>
        </w:num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</w:p>
    <w:p w14:paraId="5E081367" w14:textId="77777777" w:rsidR="00F17A8B" w:rsidRDefault="00F17A8B" w:rsidP="00F17A8B">
      <w:pPr>
        <w:pStyle w:val="ListParagraph"/>
        <w:shd w:val="clear" w:color="auto" w:fill="FFFFFF"/>
        <w:ind w:left="1080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color w:val="26282A"/>
        </w:rPr>
        <w:t xml:space="preserve">  </w:t>
      </w:r>
    </w:p>
    <w:p w14:paraId="76DD349A" w14:textId="77777777" w:rsidR="00F17A8B" w:rsidRDefault="00F17A8B" w:rsidP="00F17A8B">
      <w:pPr>
        <w:pStyle w:val="ListParagraph"/>
        <w:shd w:val="clear" w:color="auto" w:fill="FFFFFF"/>
        <w:ind w:left="1080"/>
        <w:rPr>
          <w:rFonts w:ascii="Times New Roman" w:eastAsia="Times New Roman" w:hAnsi="Times New Roman" w:cs="Times New Roman"/>
          <w:color w:val="26282A"/>
        </w:rPr>
      </w:pPr>
    </w:p>
    <w:p w14:paraId="1F37DE26" w14:textId="77777777" w:rsidR="00F17A8B" w:rsidRDefault="00F17A8B" w:rsidP="00F17A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6282A"/>
        </w:rPr>
      </w:pPr>
    </w:p>
    <w:p w14:paraId="3D52285A" w14:textId="77777777" w:rsidR="00F17A8B" w:rsidRDefault="00F17A8B" w:rsidP="00F17A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BUSINESS CARIED OVER FROM OCTOBER </w:t>
      </w:r>
    </w:p>
    <w:p w14:paraId="13E2E8A7" w14:textId="77777777" w:rsidR="00F17A8B" w:rsidRDefault="00F17A8B" w:rsidP="00F17A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03040DFD" w14:textId="77777777" w:rsidR="00F17A8B" w:rsidRDefault="00F17A8B" w:rsidP="00F17A8B">
      <w:pPr>
        <w:pStyle w:val="ListParagraph"/>
        <w:numPr>
          <w:ilvl w:val="0"/>
          <w:numId w:val="3"/>
        </w:num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color w:val="26282A"/>
        </w:rPr>
        <w:t>Open nominations for Director (to replace Maria and Carole, who resigned (Carole resigned for health issues). We can have a max of 5 Directors on the Board; that would be 3 more in addition to Carly M [BC] and Dan B [WA]</w:t>
      </w:r>
      <w:r>
        <w:rPr>
          <w:rFonts w:ascii="Times New Roman" w:eastAsia="Times New Roman" w:hAnsi="Times New Roman" w:cs="Times New Roman"/>
          <w:color w:val="26282A"/>
        </w:rPr>
        <w:br/>
      </w:r>
    </w:p>
    <w:p w14:paraId="4D9942AE" w14:textId="77777777" w:rsidR="00F17A8B" w:rsidRDefault="00F17A8B" w:rsidP="00F17A8B">
      <w:pPr>
        <w:pStyle w:val="ListParagraph"/>
        <w:shd w:val="clear" w:color="auto" w:fill="FFFFFF"/>
        <w:rPr>
          <w:rFonts w:ascii="Times New Roman" w:eastAsia="Times New Roman" w:hAnsi="Times New Roman" w:cs="Times New Roman"/>
          <w:color w:val="26282A"/>
        </w:rPr>
      </w:pPr>
    </w:p>
    <w:p w14:paraId="0B9FE7A8" w14:textId="77777777" w:rsidR="00F17A8B" w:rsidRDefault="00F17A8B" w:rsidP="00F17A8B">
      <w:pPr>
        <w:pStyle w:val="ListParagraph"/>
        <w:shd w:val="clear" w:color="auto" w:fill="FFFFFF"/>
        <w:rPr>
          <w:rFonts w:ascii="Times New Roman" w:eastAsia="Times New Roman" w:hAnsi="Times New Roman" w:cs="Times New Roman"/>
          <w:color w:val="26282A"/>
          <w:sz w:val="24"/>
          <w:szCs w:val="24"/>
        </w:rPr>
      </w:pPr>
      <w:r>
        <w:rPr>
          <w:rFonts w:ascii="Times New Roman" w:eastAsia="Times New Roman" w:hAnsi="Times New Roman" w:cs="Times New Roman"/>
          <w:color w:val="26282A"/>
          <w:sz w:val="24"/>
          <w:szCs w:val="24"/>
        </w:rPr>
        <w:t xml:space="preserve"> </w:t>
      </w:r>
    </w:p>
    <w:p w14:paraId="1086C55E" w14:textId="77777777" w:rsidR="00F17A8B" w:rsidRDefault="00F17A8B" w:rsidP="00F17A8B">
      <w:pPr>
        <w:pStyle w:val="ListParagraph"/>
        <w:numPr>
          <w:ilvl w:val="0"/>
          <w:numId w:val="3"/>
        </w:numPr>
        <w:shd w:val="clear" w:color="auto" w:fill="FFFFFF"/>
      </w:pPr>
      <w:r>
        <w:rPr>
          <w:rFonts w:ascii="Times New Roman" w:eastAsia="Times New Roman" w:hAnsi="Times New Roman" w:cs="Times New Roman"/>
          <w:color w:val="26282A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26282A"/>
          <w:sz w:val="24"/>
          <w:szCs w:val="24"/>
          <w:u w:val="single"/>
        </w:rPr>
        <w:t>Motion suggested by Dan B:</w:t>
      </w:r>
      <w:r>
        <w:rPr>
          <w:rFonts w:ascii="Times New Roman" w:eastAsia="Times New Roman" w:hAnsi="Times New Roman" w:cs="Times New Roman"/>
          <w:color w:val="26282A"/>
          <w:sz w:val="24"/>
          <w:szCs w:val="24"/>
        </w:rPr>
        <w:t xml:space="preserve"> Eliminating Directors and the Board of Directors</w:t>
      </w:r>
    </w:p>
    <w:p w14:paraId="1D4E5681" w14:textId="77777777" w:rsidR="00F17A8B" w:rsidRDefault="00F17A8B" w:rsidP="00F17A8B">
      <w:pPr>
        <w:pStyle w:val="ListParagraph"/>
        <w:rPr>
          <w:rFonts w:ascii="Arial" w:hAnsi="Arial" w:cs="Arial"/>
          <w:sz w:val="28"/>
          <w:szCs w:val="28"/>
        </w:rPr>
      </w:pPr>
      <w:r>
        <w:t>I move that the bylaws be changed to remove all references to the Board of Directors, and Directors themselves; by removing all of the following (in </w:t>
      </w:r>
      <w:r>
        <w:rPr>
          <w:b/>
          <w:bCs/>
          <w:color w:val="FF0000"/>
        </w:rPr>
        <w:t>BOLD RED</w:t>
      </w:r>
      <w:r>
        <w:t>): </w:t>
      </w:r>
    </w:p>
    <w:p w14:paraId="615964E8" w14:textId="77777777" w:rsidR="00F17A8B" w:rsidRDefault="00F17A8B" w:rsidP="00F17A8B">
      <w:pPr>
        <w:pStyle w:val="Heading1"/>
        <w:spacing w:before="0"/>
        <w:ind w:left="1440" w:firstLine="0"/>
        <w:rPr>
          <w:sz w:val="22"/>
          <w:szCs w:val="22"/>
        </w:rPr>
      </w:pPr>
      <w:r>
        <w:rPr>
          <w:rFonts w:ascii="Arial" w:hAnsi="Arial" w:cs="Arial"/>
          <w:sz w:val="28"/>
          <w:szCs w:val="28"/>
        </w:rPr>
        <w:t>IV.</w:t>
      </w:r>
      <w:r>
        <w:rPr>
          <w:b/>
          <w:bCs/>
          <w:sz w:val="14"/>
          <w:szCs w:val="14"/>
        </w:rPr>
        <w:t>     </w:t>
      </w:r>
      <w:r>
        <w:rPr>
          <w:rFonts w:ascii="Arial" w:hAnsi="Arial" w:cs="Arial"/>
          <w:sz w:val="28"/>
          <w:szCs w:val="28"/>
        </w:rPr>
        <w:t>Officers</w:t>
      </w:r>
    </w:p>
    <w:p w14:paraId="3D811483" w14:textId="77777777" w:rsidR="00F17A8B" w:rsidRDefault="00F17A8B" w:rsidP="00F17A8B">
      <w:pPr>
        <w:pStyle w:val="Heading2"/>
        <w:spacing w:before="0" w:after="0"/>
        <w:ind w:left="1440" w:firstLine="0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...</w:t>
      </w:r>
    </w:p>
    <w:p w14:paraId="1BFCC593" w14:textId="77777777" w:rsidR="00F17A8B" w:rsidRDefault="00F17A8B" w:rsidP="00F17A8B">
      <w:pPr>
        <w:pStyle w:val="Heading2"/>
        <w:spacing w:before="0" w:after="0"/>
        <w:ind w:left="1440" w:firstLine="0"/>
        <w:rPr>
          <w:sz w:val="24"/>
          <w:szCs w:val="24"/>
        </w:rPr>
      </w:pPr>
      <w:r>
        <w:rPr>
          <w:b w:val="0"/>
          <w:bCs w:val="0"/>
          <w:sz w:val="22"/>
          <w:szCs w:val="22"/>
        </w:rPr>
        <w:t>B.</w:t>
      </w:r>
      <w:r>
        <w:rPr>
          <w:b w:val="0"/>
          <w:bCs w:val="0"/>
          <w:sz w:val="14"/>
          <w:szCs w:val="14"/>
        </w:rPr>
        <w:t>      </w:t>
      </w:r>
      <w:r>
        <w:rPr>
          <w:b w:val="0"/>
          <w:bCs w:val="0"/>
          <w:sz w:val="22"/>
          <w:szCs w:val="22"/>
        </w:rPr>
        <w:t> </w:t>
      </w:r>
      <w:r>
        <w:rPr>
          <w:color w:val="FF0000"/>
          <w:sz w:val="22"/>
          <w:szCs w:val="22"/>
        </w:rPr>
        <w:t>The Board of Directors shall be comprised of at least one officer; it shall also include at least one additional, At-Large Director(s), for a total of no more than 5 Directors in all.</w:t>
      </w:r>
    </w:p>
    <w:p w14:paraId="4B346607" w14:textId="77777777" w:rsidR="00F17A8B" w:rsidRDefault="00F17A8B" w:rsidP="00F17A8B">
      <w:pPr>
        <w:spacing w:after="0" w:line="240" w:lineRule="auto"/>
        <w:ind w:left="1440"/>
        <w:rPr>
          <w:sz w:val="24"/>
          <w:szCs w:val="24"/>
        </w:rPr>
      </w:pPr>
    </w:p>
    <w:p w14:paraId="343AFB47" w14:textId="77777777" w:rsidR="00F17A8B" w:rsidRDefault="00F17A8B" w:rsidP="00F17A8B">
      <w:pPr>
        <w:spacing w:after="0" w:line="240" w:lineRule="auto"/>
        <w:ind w:left="1440"/>
        <w:rPr>
          <w:rFonts w:ascii="Arial" w:hAnsi="Arial" w:cs="Arial"/>
          <w:sz w:val="28"/>
          <w:szCs w:val="28"/>
        </w:rPr>
      </w:pPr>
      <w:r>
        <w:t>====================================================</w:t>
      </w:r>
    </w:p>
    <w:p w14:paraId="55C69960" w14:textId="77777777" w:rsidR="00F17A8B" w:rsidRDefault="00F17A8B" w:rsidP="00F17A8B">
      <w:pPr>
        <w:spacing w:after="0" w:line="240" w:lineRule="auto"/>
        <w:ind w:left="1440"/>
      </w:pPr>
      <w:r>
        <w:rPr>
          <w:rFonts w:ascii="Arial" w:hAnsi="Arial" w:cs="Arial"/>
          <w:sz w:val="28"/>
          <w:szCs w:val="28"/>
        </w:rPr>
        <w:lastRenderedPageBreak/>
        <w:t>VII.</w:t>
      </w:r>
      <w:r>
        <w:rPr>
          <w:sz w:val="14"/>
          <w:szCs w:val="14"/>
        </w:rPr>
        <w:t>     </w:t>
      </w:r>
      <w:r>
        <w:rPr>
          <w:rFonts w:ascii="Arial" w:hAnsi="Arial" w:cs="Arial"/>
          <w:sz w:val="28"/>
          <w:szCs w:val="28"/>
        </w:rPr>
        <w:t>Elections</w:t>
      </w:r>
    </w:p>
    <w:p w14:paraId="3EF6D5C3" w14:textId="77777777" w:rsidR="00F17A8B" w:rsidRDefault="00F17A8B" w:rsidP="00F17A8B">
      <w:pPr>
        <w:pStyle w:val="Heading2"/>
        <w:spacing w:before="0" w:after="0"/>
        <w:ind w:left="1440" w:firstLine="0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...</w:t>
      </w:r>
    </w:p>
    <w:p w14:paraId="1E73642C" w14:textId="77777777" w:rsidR="00F17A8B" w:rsidRDefault="00F17A8B" w:rsidP="00F17A8B">
      <w:pPr>
        <w:pStyle w:val="Heading2"/>
        <w:spacing w:before="0" w:after="0"/>
        <w:ind w:left="1440" w:firstLine="0"/>
      </w:pPr>
      <w:r>
        <w:rPr>
          <w:b w:val="0"/>
          <w:bCs w:val="0"/>
          <w:sz w:val="22"/>
          <w:szCs w:val="22"/>
        </w:rPr>
        <w:t>D.</w:t>
      </w:r>
      <w:r>
        <w:rPr>
          <w:b w:val="0"/>
          <w:bCs w:val="0"/>
          <w:sz w:val="14"/>
          <w:szCs w:val="14"/>
        </w:rPr>
        <w:t>     ... </w:t>
      </w:r>
      <w:r>
        <w:rPr>
          <w:sz w:val="22"/>
          <w:szCs w:val="22"/>
        </w:rPr>
        <w:t> </w:t>
      </w:r>
      <w:r>
        <w:rPr>
          <w:color w:val="C00000"/>
          <w:sz w:val="22"/>
          <w:szCs w:val="22"/>
        </w:rPr>
        <w:t>Director’s term of office shall be two years, but no later than the second service year elections.</w:t>
      </w:r>
      <w:r>
        <w:rPr>
          <w:b w:val="0"/>
          <w:bCs w:val="0"/>
          <w:color w:val="C00000"/>
          <w:sz w:val="22"/>
          <w:szCs w:val="22"/>
        </w:rPr>
        <w:t> </w:t>
      </w:r>
      <w:r>
        <w:rPr>
          <w:b w:val="0"/>
          <w:bCs w:val="0"/>
          <w:color w:val="000000"/>
          <w:sz w:val="22"/>
          <w:szCs w:val="22"/>
        </w:rPr>
        <w:t>.</w:t>
      </w:r>
      <w:r>
        <w:rPr>
          <w:b w:val="0"/>
          <w:bCs w:val="0"/>
          <w:sz w:val="22"/>
          <w:szCs w:val="22"/>
        </w:rPr>
        <w:t>..   [Officers] </w:t>
      </w:r>
      <w:r>
        <w:rPr>
          <w:color w:val="FF0000"/>
          <w:sz w:val="22"/>
          <w:szCs w:val="22"/>
        </w:rPr>
        <w:t>and Directors</w:t>
      </w:r>
      <w:r>
        <w:rPr>
          <w:sz w:val="22"/>
          <w:szCs w:val="22"/>
        </w:rPr>
        <w:t> </w:t>
      </w:r>
      <w:r>
        <w:rPr>
          <w:b w:val="0"/>
          <w:bCs w:val="0"/>
          <w:sz w:val="22"/>
          <w:szCs w:val="22"/>
        </w:rPr>
        <w:t>[may be re-elected following their term.]</w:t>
      </w:r>
    </w:p>
    <w:p w14:paraId="4BD6A6A7" w14:textId="77777777" w:rsidR="00F17A8B" w:rsidRDefault="00F17A8B" w:rsidP="00F17A8B">
      <w:pPr>
        <w:spacing w:after="0" w:line="240" w:lineRule="auto"/>
        <w:ind w:left="1440"/>
        <w:rPr>
          <w:rFonts w:ascii="Arial" w:hAnsi="Arial" w:cs="Arial"/>
          <w:sz w:val="28"/>
          <w:szCs w:val="28"/>
        </w:rPr>
      </w:pPr>
      <w:r>
        <w:br/>
        <w:t>====================================================</w:t>
      </w:r>
    </w:p>
    <w:p w14:paraId="04C43721" w14:textId="77777777" w:rsidR="00F17A8B" w:rsidRDefault="00F17A8B" w:rsidP="00F17A8B">
      <w:pPr>
        <w:pStyle w:val="Heading1"/>
        <w:spacing w:before="0"/>
        <w:ind w:left="1440" w:firstLine="0"/>
        <w:rPr>
          <w:sz w:val="22"/>
          <w:szCs w:val="22"/>
        </w:rPr>
      </w:pPr>
      <w:r>
        <w:rPr>
          <w:rFonts w:ascii="Arial" w:hAnsi="Arial" w:cs="Arial"/>
          <w:sz w:val="28"/>
          <w:szCs w:val="28"/>
        </w:rPr>
        <w:t>IX.</w:t>
      </w:r>
      <w:r>
        <w:rPr>
          <w:b/>
          <w:bCs/>
          <w:sz w:val="14"/>
          <w:szCs w:val="14"/>
        </w:rPr>
        <w:t>     </w:t>
      </w:r>
      <w:r>
        <w:rPr>
          <w:rFonts w:ascii="Arial" w:hAnsi="Arial" w:cs="Arial"/>
          <w:sz w:val="28"/>
          <w:szCs w:val="28"/>
        </w:rPr>
        <w:t>Acceptance and use of Donations</w:t>
      </w:r>
    </w:p>
    <w:p w14:paraId="76839406" w14:textId="77777777" w:rsidR="00F17A8B" w:rsidRDefault="00F17A8B" w:rsidP="00F17A8B">
      <w:pPr>
        <w:pStyle w:val="Heading2"/>
        <w:spacing w:before="0" w:after="0"/>
        <w:ind w:left="1440" w:firstLine="0"/>
        <w:rPr>
          <w:color w:val="FF0000"/>
          <w:sz w:val="22"/>
          <w:szCs w:val="22"/>
        </w:rPr>
      </w:pPr>
      <w:r>
        <w:rPr>
          <w:b w:val="0"/>
          <w:bCs w:val="0"/>
          <w:sz w:val="22"/>
          <w:szCs w:val="22"/>
        </w:rPr>
        <w:t>...</w:t>
      </w:r>
    </w:p>
    <w:p w14:paraId="30D29C5F" w14:textId="77777777" w:rsidR="00F17A8B" w:rsidRDefault="00F17A8B" w:rsidP="00F17A8B">
      <w:pPr>
        <w:pStyle w:val="Heading2"/>
        <w:spacing w:before="0" w:after="0"/>
        <w:ind w:left="1440" w:firstLine="0"/>
      </w:pPr>
      <w:r>
        <w:rPr>
          <w:color w:val="FF0000"/>
          <w:sz w:val="22"/>
          <w:szCs w:val="22"/>
        </w:rPr>
        <w:t>D.</w:t>
      </w:r>
      <w:r>
        <w:rPr>
          <w:color w:val="FF0000"/>
          <w:sz w:val="14"/>
          <w:szCs w:val="14"/>
        </w:rPr>
        <w:t>     </w:t>
      </w:r>
      <w:r>
        <w:rPr>
          <w:color w:val="FF0000"/>
          <w:sz w:val="22"/>
          <w:szCs w:val="22"/>
        </w:rPr>
        <w:t>All grants and donations approved during regular SAA Women’s Intergroup meetings must also be approved by the Board of Directors for carrying out the purpose described in Section II.</w:t>
      </w:r>
    </w:p>
    <w:p w14:paraId="1AC5BB76" w14:textId="77777777" w:rsidR="00F17A8B" w:rsidRDefault="00F17A8B" w:rsidP="00F17A8B">
      <w:pPr>
        <w:spacing w:after="0" w:line="240" w:lineRule="auto"/>
        <w:ind w:left="1440"/>
      </w:pPr>
      <w:r>
        <w:t>====================================================</w:t>
      </w:r>
    </w:p>
    <w:p w14:paraId="2EB55444" w14:textId="77777777" w:rsidR="00F17A8B" w:rsidRDefault="00F17A8B" w:rsidP="00F17A8B">
      <w:pPr>
        <w:spacing w:after="0" w:line="240" w:lineRule="auto"/>
        <w:ind w:left="1440"/>
      </w:pPr>
    </w:p>
    <w:p w14:paraId="7D6E8998" w14:textId="77777777" w:rsidR="00F17A8B" w:rsidRDefault="00F17A8B" w:rsidP="00F17A8B">
      <w:pPr>
        <w:pStyle w:val="Heading1"/>
        <w:spacing w:before="0"/>
        <w:ind w:left="1440" w:firstLine="0"/>
        <w:rPr>
          <w:sz w:val="22"/>
          <w:szCs w:val="22"/>
        </w:rPr>
      </w:pPr>
      <w:r>
        <w:rPr>
          <w:rFonts w:ascii="Arial" w:hAnsi="Arial" w:cs="Arial"/>
          <w:sz w:val="28"/>
          <w:szCs w:val="28"/>
        </w:rPr>
        <w:t>X.</w:t>
      </w:r>
      <w:r>
        <w:rPr>
          <w:b/>
          <w:bCs/>
          <w:sz w:val="14"/>
          <w:szCs w:val="14"/>
        </w:rPr>
        <w:t>     </w:t>
      </w:r>
      <w:r>
        <w:rPr>
          <w:rFonts w:ascii="Arial" w:hAnsi="Arial" w:cs="Arial"/>
          <w:sz w:val="28"/>
          <w:szCs w:val="28"/>
        </w:rPr>
        <w:t>Amendments to </w:t>
      </w:r>
      <w:r>
        <w:rPr>
          <w:rFonts w:ascii="Arial" w:hAnsi="Arial" w:cs="Arial"/>
          <w:i/>
          <w:iCs/>
          <w:sz w:val="28"/>
          <w:szCs w:val="28"/>
        </w:rPr>
        <w:t>The Intergroup</w:t>
      </w:r>
      <w:r>
        <w:rPr>
          <w:rFonts w:ascii="Arial" w:hAnsi="Arial" w:cs="Arial"/>
          <w:sz w:val="28"/>
          <w:szCs w:val="28"/>
        </w:rPr>
        <w:t> Bylaws</w:t>
      </w:r>
    </w:p>
    <w:p w14:paraId="14A184B5" w14:textId="77777777" w:rsidR="00F17A8B" w:rsidRDefault="00F17A8B" w:rsidP="00F17A8B">
      <w:pPr>
        <w:pStyle w:val="Heading2"/>
        <w:spacing w:before="0" w:after="0"/>
        <w:ind w:left="1440" w:firstLine="0"/>
        <w:rPr>
          <w:color w:val="FF0000"/>
          <w:sz w:val="22"/>
          <w:szCs w:val="22"/>
        </w:rPr>
      </w:pPr>
      <w:r>
        <w:rPr>
          <w:sz w:val="22"/>
          <w:szCs w:val="22"/>
        </w:rPr>
        <w:t>...</w:t>
      </w:r>
    </w:p>
    <w:p w14:paraId="136CCA3B" w14:textId="77777777" w:rsidR="00F17A8B" w:rsidRDefault="00F17A8B" w:rsidP="00F17A8B">
      <w:pPr>
        <w:pStyle w:val="Heading2"/>
        <w:spacing w:before="0" w:after="0"/>
        <w:ind w:left="1440" w:firstLine="0"/>
        <w:rPr>
          <w:color w:val="26282A"/>
        </w:rPr>
      </w:pPr>
      <w:r>
        <w:rPr>
          <w:color w:val="FF0000"/>
          <w:sz w:val="22"/>
          <w:szCs w:val="22"/>
        </w:rPr>
        <w:t>C.</w:t>
      </w:r>
      <w:r>
        <w:rPr>
          <w:color w:val="FF0000"/>
          <w:sz w:val="14"/>
          <w:szCs w:val="14"/>
        </w:rPr>
        <w:t>      </w:t>
      </w:r>
      <w:r>
        <w:rPr>
          <w:color w:val="FF0000"/>
          <w:sz w:val="22"/>
          <w:szCs w:val="22"/>
        </w:rPr>
        <w:t>All changes to the Bylaws passed during regular SAA Women’s Intergroup meetings must also be approved by the Board of Directors before they take effect.</w:t>
      </w:r>
    </w:p>
    <w:p w14:paraId="4F96EEEF" w14:textId="77777777" w:rsidR="00F17A8B" w:rsidRDefault="00F17A8B" w:rsidP="00F17A8B">
      <w:pPr>
        <w:pStyle w:val="ListParagraph"/>
        <w:shd w:val="clear" w:color="auto" w:fill="FFFFFF"/>
        <w:rPr>
          <w:rFonts w:ascii="Times New Roman" w:eastAsia="Times New Roman" w:hAnsi="Times New Roman" w:cs="Times New Roman"/>
          <w:b/>
          <w:bCs/>
          <w:color w:val="26282A"/>
          <w:u w:val="single"/>
        </w:rPr>
      </w:pPr>
      <w:r>
        <w:rPr>
          <w:rFonts w:ascii="Times New Roman" w:eastAsia="Times New Roman" w:hAnsi="Times New Roman" w:cs="Times New Roman"/>
          <w:color w:val="26282A"/>
        </w:rPr>
        <w:br/>
      </w:r>
    </w:p>
    <w:p w14:paraId="6C5914D2" w14:textId="77777777" w:rsidR="00F17A8B" w:rsidRDefault="00F17A8B" w:rsidP="00F17A8B">
      <w:pPr>
        <w:pStyle w:val="ListParagraph"/>
        <w:numPr>
          <w:ilvl w:val="0"/>
          <w:numId w:val="3"/>
        </w:numPr>
        <w:shd w:val="clear" w:color="auto" w:fill="FFFFFF"/>
        <w:rPr>
          <w:rFonts w:ascii="Arial" w:eastAsia="Times New Roman" w:hAnsi="Arial" w:cs="Arial"/>
          <w:color w:val="222222"/>
        </w:rPr>
      </w:pPr>
      <w:r>
        <w:rPr>
          <w:rFonts w:ascii="Times New Roman" w:eastAsia="Times New Roman" w:hAnsi="Times New Roman" w:cs="Times New Roman"/>
          <w:b/>
          <w:bCs/>
          <w:color w:val="26282A"/>
          <w:u w:val="single"/>
        </w:rPr>
        <w:t>Motion suggested by Dan B: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Changing how we disband, and where the money goes.</w:t>
      </w:r>
    </w:p>
    <w:p w14:paraId="3080BFDD" w14:textId="77777777" w:rsidR="00F17A8B" w:rsidRDefault="00F17A8B" w:rsidP="00F17A8B">
      <w:pPr>
        <w:spacing w:after="0" w:line="240" w:lineRule="auto"/>
        <w:ind w:left="720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I move that the following change be made to our Bylaws: </w:t>
      </w:r>
    </w:p>
    <w:p w14:paraId="564D59A0" w14:textId="77777777" w:rsidR="00F17A8B" w:rsidRDefault="00F17A8B" w:rsidP="00F17A8B">
      <w:pPr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color w:val="222222"/>
          <w:u w:val="single"/>
        </w:rPr>
      </w:pPr>
      <w:r>
        <w:rPr>
          <w:rFonts w:ascii="Arial" w:eastAsia="Times New Roman" w:hAnsi="Arial" w:cs="Arial"/>
          <w:color w:val="222222"/>
        </w:rPr>
        <w:t xml:space="preserve">Replace the entire section </w:t>
      </w:r>
      <w:r>
        <w:rPr>
          <w:rFonts w:ascii="Arial" w:eastAsia="Times New Roman" w:hAnsi="Arial" w:cs="Arial"/>
          <w:b/>
          <w:bCs/>
          <w:color w:val="222222"/>
        </w:rPr>
        <w:t>XI. Disbanding The Intergroup;</w:t>
      </w:r>
    </w:p>
    <w:p w14:paraId="70742EE1" w14:textId="77777777" w:rsidR="00F17A8B" w:rsidRDefault="00F17A8B" w:rsidP="00F17A8B">
      <w:pPr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b/>
          <w:bCs/>
          <w:color w:val="C00000"/>
        </w:rPr>
      </w:pPr>
      <w:r>
        <w:rPr>
          <w:rFonts w:ascii="Arial" w:eastAsia="Times New Roman" w:hAnsi="Arial" w:cs="Arial"/>
          <w:color w:val="222222"/>
          <w:u w:val="single"/>
        </w:rPr>
        <w:t>This section now reads</w:t>
      </w:r>
      <w:r>
        <w:rPr>
          <w:rFonts w:ascii="Arial" w:eastAsia="Times New Roman" w:hAnsi="Arial" w:cs="Arial"/>
          <w:color w:val="222222"/>
        </w:rPr>
        <w:t>: </w:t>
      </w:r>
    </w:p>
    <w:p w14:paraId="34377330" w14:textId="77777777" w:rsidR="00F17A8B" w:rsidRDefault="00F17A8B" w:rsidP="00F17A8B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b/>
          <w:bCs/>
          <w:color w:val="C00000"/>
        </w:rPr>
      </w:pPr>
      <w:r>
        <w:rPr>
          <w:rFonts w:ascii="Arial" w:eastAsia="Times New Roman" w:hAnsi="Arial" w:cs="Arial"/>
          <w:b/>
          <w:bCs/>
          <w:color w:val="C00000"/>
        </w:rPr>
        <w:t xml:space="preserve">XI. Disbanding </w:t>
      </w:r>
      <w:proofErr w:type="gramStart"/>
      <w:r>
        <w:rPr>
          <w:rFonts w:ascii="Arial" w:eastAsia="Times New Roman" w:hAnsi="Arial" w:cs="Arial"/>
          <w:b/>
          <w:bCs/>
          <w:color w:val="C00000"/>
        </w:rPr>
        <w:t>The</w:t>
      </w:r>
      <w:proofErr w:type="gramEnd"/>
      <w:r>
        <w:rPr>
          <w:rFonts w:ascii="Arial" w:eastAsia="Times New Roman" w:hAnsi="Arial" w:cs="Arial"/>
          <w:b/>
          <w:bCs/>
          <w:color w:val="C00000"/>
        </w:rPr>
        <w:t xml:space="preserve"> Intergroup;</w:t>
      </w:r>
    </w:p>
    <w:p w14:paraId="4E4ABF3F" w14:textId="77777777" w:rsidR="00F17A8B" w:rsidRDefault="00F17A8B" w:rsidP="00F17A8B">
      <w:pPr>
        <w:shd w:val="clear" w:color="auto" w:fill="FFFFFF"/>
        <w:spacing w:after="0" w:line="240" w:lineRule="auto"/>
        <w:ind w:left="2160"/>
        <w:rPr>
          <w:rFonts w:ascii="Arial" w:eastAsia="Times New Roman" w:hAnsi="Arial" w:cs="Arial"/>
          <w:color w:val="222222"/>
        </w:rPr>
      </w:pPr>
      <w:r>
        <w:rPr>
          <w:rFonts w:ascii="Times New Roman" w:eastAsia="Times New Roman" w:hAnsi="Times New Roman" w:cs="Times New Roman"/>
          <w:b/>
          <w:bCs/>
          <w:color w:val="C00000"/>
        </w:rPr>
        <w:t>A.           If </w:t>
      </w:r>
      <w:r>
        <w:rPr>
          <w:rFonts w:ascii="Times New Roman" w:eastAsia="Times New Roman" w:hAnsi="Times New Roman" w:cs="Times New Roman"/>
          <w:b/>
          <w:bCs/>
          <w:i/>
          <w:iCs/>
          <w:color w:val="C00000"/>
        </w:rPr>
        <w:t>The Intergroup</w:t>
      </w:r>
      <w:r>
        <w:rPr>
          <w:rFonts w:ascii="Times New Roman" w:eastAsia="Times New Roman" w:hAnsi="Times New Roman" w:cs="Times New Roman"/>
          <w:b/>
          <w:bCs/>
          <w:color w:val="C00000"/>
        </w:rPr>
        <w:t> disbands, all money remaining after payment of outstanding debts will be donated to the ISO</w:t>
      </w:r>
    </w:p>
    <w:p w14:paraId="2497A051" w14:textId="77777777" w:rsidR="00F17A8B" w:rsidRDefault="00F17A8B" w:rsidP="00F17A8B">
      <w:pPr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color w:val="222222"/>
        </w:rPr>
      </w:pPr>
    </w:p>
    <w:p w14:paraId="67EE0164" w14:textId="77777777" w:rsidR="00F17A8B" w:rsidRDefault="00F17A8B" w:rsidP="00F17A8B">
      <w:pPr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b/>
          <w:bCs/>
          <w:color w:val="002060"/>
        </w:rPr>
      </w:pPr>
      <w:r>
        <w:rPr>
          <w:rFonts w:ascii="Times New Roman" w:eastAsia="Times New Roman" w:hAnsi="Times New Roman" w:cs="Times New Roman"/>
          <w:color w:val="222222"/>
          <w:u w:val="single"/>
        </w:rPr>
        <w:t>To be replaced with:</w:t>
      </w:r>
    </w:p>
    <w:p w14:paraId="30B83B7C" w14:textId="77777777" w:rsidR="00F17A8B" w:rsidRDefault="00F17A8B" w:rsidP="00F17A8B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b/>
          <w:bCs/>
          <w:color w:val="002060"/>
        </w:rPr>
      </w:pPr>
      <w:r>
        <w:rPr>
          <w:rFonts w:ascii="Arial" w:eastAsia="Times New Roman" w:hAnsi="Arial" w:cs="Arial"/>
          <w:b/>
          <w:bCs/>
          <w:color w:val="002060"/>
        </w:rPr>
        <w:t xml:space="preserve">XI. Disbanding </w:t>
      </w:r>
      <w:proofErr w:type="gramStart"/>
      <w:r>
        <w:rPr>
          <w:rFonts w:ascii="Arial" w:eastAsia="Times New Roman" w:hAnsi="Arial" w:cs="Arial"/>
          <w:b/>
          <w:bCs/>
          <w:color w:val="002060"/>
        </w:rPr>
        <w:t>The</w:t>
      </w:r>
      <w:proofErr w:type="gramEnd"/>
      <w:r>
        <w:rPr>
          <w:rFonts w:ascii="Arial" w:eastAsia="Times New Roman" w:hAnsi="Arial" w:cs="Arial"/>
          <w:b/>
          <w:bCs/>
          <w:color w:val="002060"/>
        </w:rPr>
        <w:t xml:space="preserve"> Intergroup;  </w:t>
      </w:r>
      <w:r>
        <w:rPr>
          <w:rFonts w:ascii="Times New Roman" w:eastAsia="Times New Roman" w:hAnsi="Times New Roman" w:cs="Times New Roman"/>
          <w:b/>
          <w:bCs/>
          <w:color w:val="002060"/>
        </w:rPr>
        <w:t>       </w:t>
      </w:r>
    </w:p>
    <w:p w14:paraId="26CEDBF1" w14:textId="77777777" w:rsidR="00F17A8B" w:rsidRDefault="00F17A8B" w:rsidP="00F17A8B">
      <w:pPr>
        <w:shd w:val="clear" w:color="auto" w:fill="FFFFFF"/>
        <w:spacing w:after="0" w:line="240" w:lineRule="auto"/>
        <w:ind w:left="2160"/>
        <w:rPr>
          <w:rFonts w:ascii="Times New Roman" w:eastAsia="Times New Roman" w:hAnsi="Times New Roman" w:cs="Times New Roman"/>
          <w:b/>
          <w:bCs/>
          <w:color w:val="002060"/>
        </w:rPr>
      </w:pPr>
      <w:r>
        <w:rPr>
          <w:rFonts w:ascii="Times New Roman" w:eastAsia="Times New Roman" w:hAnsi="Times New Roman" w:cs="Times New Roman"/>
          <w:b/>
          <w:bCs/>
          <w:color w:val="002060"/>
        </w:rPr>
        <w:t> A.               The Intergroup may ratify disbanding itself only if such a motion was announced on the google group at least fourteen days before it is scheduled for a vote in a meeting.</w:t>
      </w:r>
    </w:p>
    <w:p w14:paraId="68D8627F" w14:textId="77777777" w:rsidR="00F17A8B" w:rsidRDefault="00F17A8B" w:rsidP="00F17A8B">
      <w:pPr>
        <w:shd w:val="clear" w:color="auto" w:fill="FFFFFF"/>
        <w:spacing w:after="0" w:line="240" w:lineRule="auto"/>
        <w:ind w:left="2160"/>
        <w:rPr>
          <w:rFonts w:ascii="Times New Roman" w:eastAsia="Times New Roman" w:hAnsi="Times New Roman" w:cs="Times New Roman"/>
          <w:b/>
          <w:bCs/>
          <w:color w:val="7030A0"/>
        </w:rPr>
      </w:pPr>
      <w:r>
        <w:rPr>
          <w:rFonts w:ascii="Times New Roman" w:eastAsia="Times New Roman" w:hAnsi="Times New Roman" w:cs="Times New Roman"/>
          <w:b/>
          <w:bCs/>
          <w:color w:val="002060"/>
        </w:rPr>
        <w:t>B.                 If </w:t>
      </w:r>
      <w:r>
        <w:rPr>
          <w:rFonts w:ascii="Times New Roman" w:eastAsia="Times New Roman" w:hAnsi="Times New Roman" w:cs="Times New Roman"/>
          <w:b/>
          <w:bCs/>
          <w:i/>
          <w:iCs/>
          <w:color w:val="002060"/>
        </w:rPr>
        <w:t>The Intergroup</w:t>
      </w:r>
      <w:r>
        <w:rPr>
          <w:rFonts w:ascii="Times New Roman" w:eastAsia="Times New Roman" w:hAnsi="Times New Roman" w:cs="Times New Roman"/>
          <w:b/>
          <w:bCs/>
          <w:color w:val="002060"/>
        </w:rPr>
        <w:t> disbands,</w:t>
      </w:r>
      <w:r>
        <w:rPr>
          <w:rFonts w:ascii="Times New Roman" w:eastAsia="Times New Roman" w:hAnsi="Times New Roman" w:cs="Times New Roman"/>
          <w:b/>
          <w:bCs/>
          <w:strike/>
          <w:color w:val="002060"/>
        </w:rPr>
        <w:t> </w:t>
      </w:r>
      <w:r>
        <w:rPr>
          <w:rFonts w:ascii="Times New Roman" w:eastAsia="Times New Roman" w:hAnsi="Times New Roman" w:cs="Times New Roman"/>
          <w:b/>
          <w:bCs/>
          <w:color w:val="002060"/>
        </w:rPr>
        <w:t>after paying all outstanding debts, </w:t>
      </w:r>
      <w:r>
        <w:rPr>
          <w:rFonts w:ascii="Times New Roman" w:eastAsia="Times New Roman" w:hAnsi="Times New Roman" w:cs="Times New Roman"/>
          <w:b/>
          <w:bCs/>
          <w:i/>
          <w:iCs/>
          <w:color w:val="002060"/>
        </w:rPr>
        <w:t>The Intergroup</w:t>
      </w:r>
      <w:r>
        <w:rPr>
          <w:rFonts w:ascii="Times New Roman" w:eastAsia="Times New Roman" w:hAnsi="Times New Roman" w:cs="Times New Roman"/>
          <w:b/>
          <w:bCs/>
          <w:color w:val="002060"/>
        </w:rPr>
        <w:t> shall donate any remaining assets wherever possible to an SAA organization or organizations having similar objectives. This should be completed within one year of the final meeting.</w:t>
      </w:r>
    </w:p>
    <w:p w14:paraId="504799F2" w14:textId="77777777" w:rsidR="00F17A8B" w:rsidRDefault="00F17A8B" w:rsidP="00F17A8B">
      <w:pPr>
        <w:shd w:val="clear" w:color="auto" w:fill="FFFFFF"/>
        <w:spacing w:after="0" w:line="240" w:lineRule="auto"/>
        <w:ind w:left="2160"/>
        <w:rPr>
          <w:rFonts w:ascii="Times New Roman" w:eastAsia="Times New Roman" w:hAnsi="Times New Roman" w:cs="Times New Roman"/>
          <w:b/>
          <w:bCs/>
          <w:color w:val="7030A0"/>
        </w:rPr>
      </w:pPr>
    </w:p>
    <w:p w14:paraId="65E9C3C3" w14:textId="77777777" w:rsidR="00F17A8B" w:rsidRDefault="00F17A8B" w:rsidP="00F17A8B">
      <w:pPr>
        <w:pStyle w:val="ListParagraph"/>
        <w:numPr>
          <w:ilvl w:val="0"/>
          <w:numId w:val="3"/>
        </w:numPr>
        <w:shd w:val="clear" w:color="auto" w:fill="FFFFFF"/>
        <w:suppressAutoHyphens w:val="0"/>
        <w:rPr>
          <w:rFonts w:ascii="Times New Roman" w:eastAsia="Times New Roman" w:hAnsi="Times New Roman" w:cs="Times New Roman"/>
          <w:b/>
          <w:bCs/>
          <w:color w:val="002060"/>
        </w:rPr>
      </w:pPr>
      <w:r>
        <w:rPr>
          <w:rFonts w:ascii="Times New Roman" w:eastAsia="Times New Roman" w:hAnsi="Times New Roman" w:cs="Times New Roman"/>
          <w:b/>
          <w:bCs/>
        </w:rPr>
        <w:t>Motion suggested by Dan B and others:</w:t>
      </w:r>
    </w:p>
    <w:p w14:paraId="5407EA6D" w14:textId="77777777" w:rsidR="00F17A8B" w:rsidRDefault="00F17A8B" w:rsidP="00F17A8B">
      <w:pPr>
        <w:pStyle w:val="ListParagraph"/>
        <w:shd w:val="clear" w:color="auto" w:fill="FFFFFF"/>
        <w:suppressAutoHyphens w:val="0"/>
        <w:rPr>
          <w:rFonts w:ascii="Times New Roman" w:eastAsia="Times New Roman" w:hAnsi="Times New Roman" w:cs="Times New Roman"/>
          <w:b/>
          <w:bCs/>
          <w:color w:val="002060"/>
        </w:rPr>
      </w:pPr>
      <w:r>
        <w:rPr>
          <w:rFonts w:ascii="Times New Roman" w:eastAsia="Times New Roman" w:hAnsi="Times New Roman" w:cs="Times New Roman"/>
          <w:b/>
          <w:bCs/>
          <w:color w:val="002060"/>
        </w:rPr>
        <w:t>I move that the chair appoint a committee of volunteers to investigate changing our format into a “real” Intergroup, with registered meetings (those sharing our mission) and no more than one voting member per registered meeting at each business meeting (following the Telemeeting Intergroup model).</w:t>
      </w:r>
    </w:p>
    <w:p w14:paraId="4EB94897" w14:textId="77777777" w:rsidR="00F17A8B" w:rsidRDefault="00F17A8B" w:rsidP="00F17A8B">
      <w:pPr>
        <w:pStyle w:val="ListParagraph"/>
        <w:shd w:val="clear" w:color="auto" w:fill="FFFFFF"/>
        <w:suppressAutoHyphens w:val="0"/>
        <w:rPr>
          <w:rFonts w:ascii="Times New Roman" w:eastAsia="Times New Roman" w:hAnsi="Times New Roman" w:cs="Times New Roman"/>
          <w:b/>
          <w:bCs/>
          <w:color w:val="002060"/>
        </w:rPr>
      </w:pPr>
    </w:p>
    <w:p w14:paraId="35229F66" w14:textId="77777777" w:rsidR="00F17A8B" w:rsidRDefault="00F17A8B" w:rsidP="00F17A8B">
      <w:pPr>
        <w:pStyle w:val="ListParagraph"/>
        <w:shd w:val="clear" w:color="auto" w:fill="FFFFFF"/>
        <w:suppressAutoHyphens w:val="0"/>
        <w:ind w:left="0"/>
        <w:rPr>
          <w:rFonts w:ascii="Times New Roman" w:eastAsia="Times New Roman" w:hAnsi="Times New Roman" w:cs="Times New Roman"/>
          <w:b/>
          <w:bCs/>
          <w:color w:val="002060"/>
        </w:rPr>
      </w:pPr>
      <w:r>
        <w:rPr>
          <w:rFonts w:ascii="Times New Roman" w:eastAsia="Times New Roman" w:hAnsi="Times New Roman" w:cs="Times New Roman"/>
          <w:b/>
          <w:bCs/>
          <w:color w:val="002060"/>
        </w:rPr>
        <w:t>NEW BUSINESS</w:t>
      </w:r>
    </w:p>
    <w:p w14:paraId="0C49DE08" w14:textId="77777777" w:rsidR="00F17A8B" w:rsidRDefault="00F17A8B" w:rsidP="00F17A8B">
      <w:pPr>
        <w:pStyle w:val="ListParagraph"/>
        <w:numPr>
          <w:ilvl w:val="0"/>
          <w:numId w:val="6"/>
        </w:numPr>
        <w:shd w:val="clear" w:color="auto" w:fill="FFFFFF"/>
        <w:suppressAutoHyphens w:val="0"/>
        <w:rPr>
          <w:rFonts w:ascii="Times New Roman" w:eastAsia="Times New Roman" w:hAnsi="Times New Roman" w:cs="Times New Roman"/>
          <w:b/>
          <w:bCs/>
          <w:color w:val="002060"/>
        </w:rPr>
      </w:pPr>
      <w:r>
        <w:rPr>
          <w:rFonts w:ascii="Times New Roman" w:eastAsia="Times New Roman" w:hAnsi="Times New Roman" w:cs="Times New Roman"/>
          <w:b/>
          <w:bCs/>
          <w:color w:val="002060"/>
        </w:rPr>
        <w:t xml:space="preserve">  </w:t>
      </w:r>
    </w:p>
    <w:p w14:paraId="08D78172" w14:textId="77777777" w:rsidR="00F17A8B" w:rsidRDefault="00F17A8B" w:rsidP="00F17A8B">
      <w:pPr>
        <w:pStyle w:val="ListParagraph"/>
        <w:numPr>
          <w:ilvl w:val="0"/>
          <w:numId w:val="6"/>
        </w:numPr>
        <w:shd w:val="clear" w:color="auto" w:fill="FFFFFF"/>
        <w:suppressAutoHyphens w:val="0"/>
        <w:rPr>
          <w:rFonts w:ascii="Times New Roman" w:eastAsia="Times New Roman" w:hAnsi="Times New Roman" w:cs="Times New Roman"/>
          <w:b/>
          <w:bCs/>
          <w:color w:val="002060"/>
        </w:rPr>
      </w:pPr>
      <w:r>
        <w:rPr>
          <w:rFonts w:ascii="Times New Roman" w:eastAsia="Times New Roman" w:hAnsi="Times New Roman" w:cs="Times New Roman"/>
          <w:b/>
          <w:bCs/>
          <w:color w:val="002060"/>
        </w:rPr>
        <w:t xml:space="preserve">  </w:t>
      </w:r>
    </w:p>
    <w:p w14:paraId="374E84D5" w14:textId="77777777" w:rsidR="00F17A8B" w:rsidRDefault="00F17A8B" w:rsidP="00F17A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color w:val="26282A"/>
        </w:rPr>
        <w:t>[Optional: MOTION TO EXTEND THE MEETING until 9:xx P.M. CT  Motion by___/2</w:t>
      </w:r>
      <w:r>
        <w:rPr>
          <w:rFonts w:ascii="Times New Roman" w:eastAsia="Times New Roman" w:hAnsi="Times New Roman" w:cs="Times New Roman"/>
          <w:color w:val="26282A"/>
          <w:vertAlign w:val="superscript"/>
        </w:rPr>
        <w:t>nd</w:t>
      </w:r>
      <w:r>
        <w:rPr>
          <w:rFonts w:ascii="Times New Roman" w:eastAsia="Times New Roman" w:hAnsi="Times New Roman" w:cs="Times New Roman"/>
          <w:color w:val="26282A"/>
        </w:rPr>
        <w:t xml:space="preserve"> by___ / [pass/fail])</w:t>
      </w:r>
    </w:p>
    <w:p w14:paraId="5A4ABB64" w14:textId="77777777" w:rsidR="00F17A8B" w:rsidRDefault="00F17A8B" w:rsidP="00F17A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82A"/>
        </w:rPr>
      </w:pPr>
    </w:p>
    <w:p w14:paraId="0003C745" w14:textId="77777777" w:rsidR="00F17A8B" w:rsidRDefault="00F17A8B" w:rsidP="00F17A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lastRenderedPageBreak/>
        <w:t>CLOSE WITH SERENITY PRAYER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6282A"/>
        </w:rPr>
        <w:t>(</w:t>
      </w:r>
      <w:proofErr w:type="gramStart"/>
      <w:r>
        <w:rPr>
          <w:rFonts w:ascii="Times New Roman" w:eastAsia="Times New Roman" w:hAnsi="Times New Roman" w:cs="Times New Roman"/>
          <w:b/>
          <w:bCs/>
          <w:color w:val="26282A"/>
        </w:rPr>
        <w:t>9:xx</w:t>
      </w:r>
      <w:proofErr w:type="gramEnd"/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P.M. CT)</w:t>
      </w:r>
    </w:p>
    <w:p w14:paraId="2C0050AC" w14:textId="77777777" w:rsidR="00F17A8B" w:rsidRDefault="00F17A8B" w:rsidP="00F17A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82A"/>
        </w:rPr>
      </w:pPr>
    </w:p>
    <w:p w14:paraId="2323AF94" w14:textId="77777777" w:rsidR="00F17A8B" w:rsidRDefault="00F17A8B" w:rsidP="00F17A8B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NEXT MONTHLY MEETING:  </w:t>
      </w:r>
      <w:r>
        <w:rPr>
          <w:rFonts w:ascii="Times New Roman" w:eastAsia="Times New Roman" w:hAnsi="Times New Roman" w:cs="Times New Roman"/>
          <w:color w:val="26282A"/>
        </w:rPr>
        <w:t>Thursday, February 25 at 8 P.M. CT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>
        <w:rPr>
          <w:rFonts w:ascii="Times New Roman" w:eastAsia="Times New Roman" w:hAnsi="Times New Roman" w:cs="Times New Roman"/>
          <w:color w:val="26282A"/>
        </w:rPr>
        <w:t>(Chair: TBA)</w:t>
      </w:r>
    </w:p>
    <w:p w14:paraId="2B1380F1" w14:textId="77777777" w:rsidR="00F17A8B" w:rsidRDefault="00F17A8B" w:rsidP="00F17A8B">
      <w:pPr>
        <w:spacing w:after="0" w:line="240" w:lineRule="auto"/>
        <w:rPr>
          <w:rFonts w:ascii="Times New Roman" w:hAnsi="Times New Roman" w:cs="Times New Roman"/>
        </w:rPr>
      </w:pPr>
    </w:p>
    <w:p w14:paraId="26467A47" w14:textId="77777777" w:rsidR="00F17A8B" w:rsidRDefault="00F17A8B" w:rsidP="00F17A8B">
      <w:pPr>
        <w:shd w:val="clear" w:color="auto" w:fill="FFFFFF"/>
        <w:tabs>
          <w:tab w:val="left" w:pos="450"/>
        </w:tabs>
        <w:spacing w:after="0" w:line="240" w:lineRule="auto"/>
        <w:rPr>
          <w:rFonts w:ascii="Times New Roman" w:eastAsia="Times New Roman" w:hAnsi="Times New Roman" w:cs="Times New Roman"/>
          <w:color w:val="26282A"/>
        </w:rPr>
      </w:pPr>
    </w:p>
    <w:p w14:paraId="78CDB405" w14:textId="77777777" w:rsidR="00F17A8B" w:rsidRDefault="00F17A8B" w:rsidP="00F17A8B">
      <w:pPr>
        <w:spacing w:after="0" w:line="240" w:lineRule="auto"/>
      </w:pPr>
    </w:p>
    <w:p w14:paraId="06800B2F" w14:textId="77777777" w:rsidR="00F17A8B" w:rsidRDefault="00F17A8B" w:rsidP="00F17A8B">
      <w:pPr>
        <w:spacing w:after="0" w:line="240" w:lineRule="auto"/>
      </w:pPr>
    </w:p>
    <w:p w14:paraId="1DC87587" w14:textId="77777777" w:rsidR="00F17A8B" w:rsidRDefault="00F17A8B" w:rsidP="00F17A8B">
      <w:pPr>
        <w:spacing w:after="0" w:line="240" w:lineRule="auto"/>
      </w:pPr>
    </w:p>
    <w:sectPr w:rsidR="00F17A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8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917">
    <w:altName w:val="Calibri"/>
    <w:charset w:val="00"/>
    <w:family w:val="auto"/>
    <w:pitch w:val="variable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Num4"/>
    <w:lvl w:ilvl="0">
      <w:start w:val="1"/>
      <w:numFmt w:val="bullet"/>
      <w:lvlText w:val=""/>
      <w:lvlJc w:val="left"/>
      <w:pPr>
        <w:tabs>
          <w:tab w:val="num" w:pos="1105"/>
        </w:tabs>
        <w:ind w:left="1105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465"/>
        </w:tabs>
        <w:ind w:left="1465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25"/>
        </w:tabs>
        <w:ind w:left="1825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85"/>
        </w:tabs>
        <w:ind w:left="2185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545"/>
        </w:tabs>
        <w:ind w:left="2545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905"/>
        </w:tabs>
        <w:ind w:left="2905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65"/>
        </w:tabs>
        <w:ind w:left="3265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625"/>
        </w:tabs>
        <w:ind w:left="3625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85"/>
        </w:tabs>
        <w:ind w:left="3985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c3NzYzNDAyszABspV0lIJTi4sz8/NACgxrAbBMleosAAAA"/>
  </w:docVars>
  <w:rsids>
    <w:rsidRoot w:val="003B6889"/>
    <w:rsid w:val="003B6889"/>
    <w:rsid w:val="0060783F"/>
    <w:rsid w:val="006D2B93"/>
    <w:rsid w:val="00B304FC"/>
    <w:rsid w:val="00F1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82177"/>
  <w15:chartTrackingRefBased/>
  <w15:docId w15:val="{98AC261B-0561-44B5-8212-27FBC0B9F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qFormat/>
    <w:rsid w:val="00F17A8B"/>
    <w:pPr>
      <w:keepNext/>
      <w:keepLines/>
      <w:numPr>
        <w:numId w:val="1"/>
      </w:numPr>
      <w:suppressAutoHyphens/>
      <w:spacing w:before="240" w:after="0" w:line="240" w:lineRule="auto"/>
      <w:outlineLvl w:val="0"/>
    </w:pPr>
    <w:rPr>
      <w:rFonts w:ascii="Calibri Light" w:eastAsia="SimSun" w:hAnsi="Calibri Light" w:cs="font917"/>
      <w:color w:val="2F5496"/>
      <w:sz w:val="32"/>
      <w:szCs w:val="32"/>
      <w:lang w:eastAsia="ar-SA"/>
    </w:rPr>
  </w:style>
  <w:style w:type="paragraph" w:styleId="Heading2">
    <w:name w:val="heading 2"/>
    <w:basedOn w:val="Normal"/>
    <w:next w:val="BodyText"/>
    <w:link w:val="Heading2Char"/>
    <w:qFormat/>
    <w:rsid w:val="00F17A8B"/>
    <w:pPr>
      <w:numPr>
        <w:ilvl w:val="1"/>
        <w:numId w:val="1"/>
      </w:numPr>
      <w:spacing w:before="100" w:after="10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17A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7A8B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rsid w:val="00F17A8B"/>
    <w:rPr>
      <w:rFonts w:ascii="Calibri Light" w:eastAsia="SimSun" w:hAnsi="Calibri Light" w:cs="font917"/>
      <w:color w:val="2F5496"/>
      <w:sz w:val="32"/>
      <w:szCs w:val="32"/>
      <w:lang w:eastAsia="ar-SA"/>
    </w:rPr>
  </w:style>
  <w:style w:type="character" w:customStyle="1" w:styleId="Heading2Char">
    <w:name w:val="Heading 2 Char"/>
    <w:basedOn w:val="DefaultParagraphFont"/>
    <w:link w:val="Heading2"/>
    <w:rsid w:val="00F17A8B"/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paragraph" w:customStyle="1" w:styleId="Heading">
    <w:name w:val="Heading"/>
    <w:basedOn w:val="Normal"/>
    <w:next w:val="BodyText"/>
    <w:rsid w:val="00F17A8B"/>
    <w:pPr>
      <w:keepNext/>
      <w:suppressAutoHyphens/>
      <w:spacing w:before="240" w:after="120" w:line="240" w:lineRule="auto"/>
    </w:pPr>
    <w:rPr>
      <w:rFonts w:ascii="Liberation Sans" w:eastAsia="Microsoft YaHei" w:hAnsi="Liberation Sans" w:cs="Lucida Sans"/>
      <w:sz w:val="28"/>
      <w:szCs w:val="28"/>
      <w:lang w:eastAsia="ar-SA"/>
    </w:rPr>
  </w:style>
  <w:style w:type="paragraph" w:styleId="ListParagraph">
    <w:name w:val="List Paragraph"/>
    <w:basedOn w:val="Normal"/>
    <w:qFormat/>
    <w:rsid w:val="00F17A8B"/>
    <w:pPr>
      <w:suppressAutoHyphens/>
      <w:spacing w:after="0" w:line="240" w:lineRule="auto"/>
      <w:ind w:left="720"/>
    </w:pPr>
    <w:rPr>
      <w:rFonts w:ascii="Calibri" w:eastAsia="SimSun" w:hAnsi="Calibri" w:cs="font917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F17A8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17A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s02web.zoom.us/u/kdQjrryTz1" TargetMode="External"/><Relationship Id="rId5" Type="http://schemas.openxmlformats.org/officeDocument/2006/relationships/hyperlink" Target="https://us02web.zoom.us/j/83380473343?pwd=ZEJ6K0FjSHNhRXcxaUp3bGJQNE9sUT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923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Tulloss</dc:creator>
  <cp:keywords/>
  <dc:description/>
  <cp:lastModifiedBy>Shannon Tulloss</cp:lastModifiedBy>
  <cp:revision>1</cp:revision>
  <dcterms:created xsi:type="dcterms:W3CDTF">2022-01-27T16:13:00Z</dcterms:created>
  <dcterms:modified xsi:type="dcterms:W3CDTF">2022-01-27T16:41:00Z</dcterms:modified>
</cp:coreProperties>
</file>